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-216131</wp:posOffset>
            </wp:positionH>
            <wp:positionV relativeFrom="paragraph">
              <wp:posOffset>-152054</wp:posOffset>
            </wp:positionV>
            <wp:extent cx="6478732" cy="917170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91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E19" w:rsidRDefault="00080E19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E43" w:rsidRDefault="00A50AA4" w:rsidP="00A50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AA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F242F" w:rsidRPr="003F242F" w:rsidRDefault="003F242F" w:rsidP="003F242F">
      <w:pPr>
        <w:rPr>
          <w:sz w:val="28"/>
          <w:szCs w:val="28"/>
        </w:rPr>
      </w:pPr>
      <w:r w:rsidRPr="003F242F">
        <w:rPr>
          <w:sz w:val="28"/>
          <w:szCs w:val="28"/>
        </w:rPr>
        <w:t xml:space="preserve">Настоящая рабочая программа по литературе для учащихся </w:t>
      </w:r>
      <w:r w:rsidR="00A019F4">
        <w:rPr>
          <w:sz w:val="28"/>
          <w:szCs w:val="28"/>
        </w:rPr>
        <w:t>6</w:t>
      </w:r>
      <w:r w:rsidRPr="003F242F">
        <w:rPr>
          <w:sz w:val="28"/>
          <w:szCs w:val="28"/>
        </w:rPr>
        <w:t xml:space="preserve"> класса составлена с использованием материалов Федерального государственного образовательного стандарта основного общего образования и является частью основной образовательной программы основного общего образования МАОУ «Гимназия №9».  </w:t>
      </w:r>
    </w:p>
    <w:p w:rsidR="003F242F" w:rsidRPr="003F242F" w:rsidRDefault="003F242F" w:rsidP="003F242F">
      <w:pPr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3F24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Программа  рассчитана </w:t>
      </w:r>
      <w:r w:rsidR="008168E4" w:rsidRPr="003F24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на 210 часов в год (6 ч. в неделю).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8168E4" w:rsidRPr="003F24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     </w:t>
      </w:r>
    </w:p>
    <w:p w:rsidR="003F242F" w:rsidRPr="003F242F" w:rsidRDefault="008168E4" w:rsidP="003F242F">
      <w:pPr>
        <w:rPr>
          <w:kern w:val="1"/>
          <w:sz w:val="28"/>
          <w:szCs w:val="28"/>
          <w:lang w:eastAsia="zh-CN"/>
        </w:rPr>
      </w:pPr>
      <w:r w:rsidRPr="003F24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3F242F" w:rsidRPr="003F242F">
        <w:rPr>
          <w:kern w:val="1"/>
          <w:sz w:val="28"/>
          <w:szCs w:val="28"/>
          <w:lang w:eastAsia="zh-CN"/>
        </w:rPr>
        <w:t>Разработка рабочей программы  мотивирована следующим:</w:t>
      </w:r>
    </w:p>
    <w:p w:rsidR="003F242F" w:rsidRDefault="008168E4" w:rsidP="003F242F">
      <w:pPr>
        <w:pStyle w:val="a3"/>
        <w:numPr>
          <w:ilvl w:val="0"/>
          <w:numId w:val="13"/>
        </w:numPr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программа соответствует ФГОС ООО, раскрывает и детализирует содержание стандартов;</w:t>
      </w:r>
    </w:p>
    <w:p w:rsidR="003F242F" w:rsidRPr="003F242F" w:rsidRDefault="003F242F" w:rsidP="003F242F">
      <w:pPr>
        <w:pStyle w:val="a3"/>
        <w:ind w:left="720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line="240" w:lineRule="auto"/>
        <w:ind w:left="0" w:firstLine="709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программа построена с учётом принципов системности, научности, доступности и преемственности;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line="240" w:lineRule="auto"/>
        <w:ind w:left="0" w:firstLine="709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программа реализует коммуникативно-деятельностный подход в обучении русскому языку в 6 классе;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line="240" w:lineRule="auto"/>
        <w:ind w:left="0" w:firstLine="709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 xml:space="preserve">программа способствует развитию коммуникативной, языковой, лингвистической и  культуроведческой компетенций; 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line="240" w:lineRule="auto"/>
        <w:ind w:left="0" w:firstLine="709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программа обеспечивает условия для реализации практической направленности обучения;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line="240" w:lineRule="auto"/>
        <w:ind w:left="0" w:firstLine="709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программа учитывает возрастные психологические особенности, возможно</w:t>
      </w:r>
      <w:r w:rsidR="00292FED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сти и потребности обучающихся 6</w:t>
      </w: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 xml:space="preserve"> класса;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line="240" w:lineRule="auto"/>
        <w:ind w:left="0" w:firstLine="709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программа учитывает образовательные з</w:t>
      </w:r>
      <w:r w:rsidR="00292FED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 xml:space="preserve">апросы родителей обучающихся 6 </w:t>
      </w: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 xml:space="preserve"> класса.</w:t>
      </w:r>
    </w:p>
    <w:p w:rsidR="001E769D" w:rsidRDefault="008168E4" w:rsidP="002B7104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</w:pPr>
      <w:r w:rsidRPr="002871B1"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  <w:t xml:space="preserve">           </w:t>
      </w:r>
    </w:p>
    <w:p w:rsidR="001E769D" w:rsidRDefault="001E769D" w:rsidP="002B7104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</w:pPr>
    </w:p>
    <w:p w:rsidR="008168E4" w:rsidRPr="008168E4" w:rsidRDefault="008168E4" w:rsidP="002B7104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2871B1"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  <w:t xml:space="preserve">  Цель</w:t>
      </w: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 xml:space="preserve"> рабочей программы: обеспечение реализации личностно-ориентированного, когнитивно-коммуникативного, деятельностного подходов к обучению русскому языку; формирование языковой, коммуникативной и лингвистической компетенций обучающихся, достижение метапредметных результатов обучения.</w:t>
      </w:r>
    </w:p>
    <w:p w:rsidR="001E769D" w:rsidRDefault="001E769D" w:rsidP="001E769D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</w:pPr>
    </w:p>
    <w:p w:rsidR="001E769D" w:rsidRDefault="001E769D" w:rsidP="001E769D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</w:pPr>
    </w:p>
    <w:p w:rsidR="008168E4" w:rsidRPr="002871B1" w:rsidRDefault="008168E4" w:rsidP="001E769D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</w:pPr>
      <w:r w:rsidRPr="002871B1"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  <w:t>Задачи: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воспитать  сознательное отношение к языку как национальному достоянию, способствовать повышению интереса к предмету и успешному его изучению;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способствовать формированию у  обучающихся лингвистического мировоззрения, умений опознавать, анализировать, классифицировать языковые факты с точки зрения нормативности, соответствия ситуации и сфере общения;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совершенствовать речемыслительную  деятельность, способствовать формированию прочных орфографических, пунктуационных и  коммуникативных умений и навыков, обогащению словарного запаса и грамматического строя речи обучающихся;</w:t>
      </w:r>
    </w:p>
    <w:p w:rsidR="008168E4" w:rsidRPr="008168E4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совершенствовать умение работать с текстом, связно излагать свои мысли в устной и письменной форме;</w:t>
      </w:r>
    </w:p>
    <w:p w:rsidR="008168E4" w:rsidRPr="00DD6F72" w:rsidRDefault="008168E4" w:rsidP="002B7104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8168E4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способствовать развитию творческих способностей обучающихся.</w:t>
      </w:r>
    </w:p>
    <w:p w:rsidR="00641A89" w:rsidRPr="00641A89" w:rsidRDefault="008168E4" w:rsidP="00641A89">
      <w:pPr>
        <w:rPr>
          <w:kern w:val="1"/>
          <w:sz w:val="28"/>
          <w:szCs w:val="28"/>
          <w:lang w:eastAsia="zh-CN"/>
        </w:rPr>
      </w:pPr>
      <w:r w:rsidRPr="00641A89">
        <w:rPr>
          <w:kern w:val="1"/>
          <w:sz w:val="28"/>
          <w:szCs w:val="28"/>
          <w:lang w:eastAsia="zh-CN"/>
        </w:rPr>
        <w:t xml:space="preserve">      </w:t>
      </w:r>
    </w:p>
    <w:p w:rsidR="00641A89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Приоритетные </w:t>
      </w:r>
      <w:r w:rsidRPr="001E769D">
        <w:rPr>
          <w:b/>
          <w:sz w:val="28"/>
          <w:szCs w:val="28"/>
        </w:rPr>
        <w:t>формы и методы</w:t>
      </w:r>
      <w:r w:rsidRPr="001E769D">
        <w:rPr>
          <w:sz w:val="28"/>
          <w:szCs w:val="28"/>
        </w:rPr>
        <w:t xml:space="preserve"> работы с обучающимися:</w:t>
      </w:r>
    </w:p>
    <w:p w:rsidR="001E769D" w:rsidRPr="001E769D" w:rsidRDefault="001E769D" w:rsidP="001E769D">
      <w:pPr>
        <w:pStyle w:val="a3"/>
        <w:rPr>
          <w:sz w:val="28"/>
          <w:szCs w:val="28"/>
        </w:rPr>
      </w:pP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интегрированные уроки;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урок-исследование;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игровые формы уроков;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мультимедийные технологии обучения;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уроки-практикумы;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уроки-тестирование;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групповая работа.</w:t>
      </w:r>
    </w:p>
    <w:p w:rsidR="001E769D" w:rsidRDefault="001E769D" w:rsidP="001E769D">
      <w:pPr>
        <w:pStyle w:val="a3"/>
        <w:rPr>
          <w:sz w:val="28"/>
          <w:szCs w:val="28"/>
        </w:rPr>
      </w:pPr>
    </w:p>
    <w:p w:rsidR="001E769D" w:rsidRDefault="001E769D" w:rsidP="001E769D">
      <w:pPr>
        <w:pStyle w:val="a3"/>
        <w:rPr>
          <w:sz w:val="28"/>
          <w:szCs w:val="28"/>
        </w:rPr>
      </w:pPr>
    </w:p>
    <w:p w:rsidR="00641A89" w:rsidRPr="001E769D" w:rsidRDefault="00641A89" w:rsidP="001E769D">
      <w:pPr>
        <w:pStyle w:val="a3"/>
        <w:rPr>
          <w:b/>
          <w:sz w:val="28"/>
          <w:szCs w:val="28"/>
        </w:rPr>
      </w:pPr>
      <w:r w:rsidRPr="001E769D">
        <w:rPr>
          <w:sz w:val="28"/>
          <w:szCs w:val="28"/>
        </w:rPr>
        <w:t xml:space="preserve">Приоритетные </w:t>
      </w:r>
      <w:r w:rsidRPr="001E769D">
        <w:rPr>
          <w:b/>
          <w:sz w:val="28"/>
          <w:szCs w:val="28"/>
        </w:rPr>
        <w:t>формы контроля :</w:t>
      </w:r>
    </w:p>
    <w:p w:rsidR="001E769D" w:rsidRDefault="001E769D" w:rsidP="001E769D">
      <w:pPr>
        <w:pStyle w:val="a3"/>
        <w:rPr>
          <w:sz w:val="28"/>
          <w:szCs w:val="28"/>
        </w:rPr>
      </w:pP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устный опрос;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письменный опрос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диктант (контрольный словарный диктант, контрольный диктант);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комплексная контрольная работа (диктант и дополнительное задание (фонетическое, грамматическое, орфографическое, лексическое);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сочинение;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изложение;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самостоятельная работа;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обучающая работа (упражнения и диктанты неконтрольного характера)</w:t>
      </w:r>
    </w:p>
    <w:p w:rsidR="00641A89" w:rsidRPr="001E769D" w:rsidRDefault="00641A89" w:rsidP="001E769D">
      <w:pPr>
        <w:pStyle w:val="a3"/>
        <w:rPr>
          <w:rStyle w:val="dash041e0431044b0447043d044b0439char1"/>
          <w:sz w:val="28"/>
          <w:szCs w:val="28"/>
        </w:rPr>
      </w:pPr>
      <w:r w:rsidRPr="001E769D">
        <w:rPr>
          <w:sz w:val="28"/>
          <w:szCs w:val="28"/>
        </w:rPr>
        <w:t>- тестовые задания</w:t>
      </w:r>
    </w:p>
    <w:p w:rsidR="001E769D" w:rsidRDefault="00641A89" w:rsidP="001E769D">
      <w:pPr>
        <w:pStyle w:val="a3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1E769D">
        <w:rPr>
          <w:kern w:val="1"/>
          <w:sz w:val="28"/>
          <w:szCs w:val="28"/>
          <w:lang w:eastAsia="zh-CN"/>
        </w:rPr>
        <w:t xml:space="preserve">   </w:t>
      </w:r>
      <w:r w:rsidRPr="001E769D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   </w:t>
      </w:r>
    </w:p>
    <w:p w:rsidR="00641A89" w:rsidRPr="001E769D" w:rsidRDefault="00641A89" w:rsidP="001E769D">
      <w:pPr>
        <w:pStyle w:val="a3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1E769D">
        <w:rPr>
          <w:rFonts w:ascii="Times New Roman" w:hAnsi="Times New Roman" w:cs="Times New Roman"/>
          <w:kern w:val="1"/>
          <w:sz w:val="28"/>
          <w:szCs w:val="28"/>
          <w:lang w:eastAsia="zh-CN"/>
        </w:rPr>
        <w:t>Каждый тематический блок программы включает  основные виды учебной деятельности, которые отрабатываются в процессе урока. Таким образом, программа представляет условия  реализации деятельностного подхода в изучении русского языка в 6 классе.</w:t>
      </w:r>
    </w:p>
    <w:p w:rsidR="00641A89" w:rsidRPr="001E769D" w:rsidRDefault="00641A89" w:rsidP="001E769D">
      <w:pPr>
        <w:pStyle w:val="a3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1E769D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         Программа построена с учётом принципов системности, научности и доступности, а также преемственности и перспективности между различными разделами изучаемого в 6 классе курса русского языка. Каждая тема завершается обобщением и повторением изученного, что должно обеспечивать необходимый уровень прочных знаний  и умений. </w:t>
      </w:r>
    </w:p>
    <w:p w:rsidR="00641A89" w:rsidRPr="001E769D" w:rsidRDefault="00641A89" w:rsidP="001E769D">
      <w:pPr>
        <w:pStyle w:val="a3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1E769D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         В каждый тематический блок включены уроки развития речи и контроля качества знаний.</w:t>
      </w:r>
    </w:p>
    <w:p w:rsidR="00641A89" w:rsidRPr="001E769D" w:rsidRDefault="00641A89" w:rsidP="001E769D">
      <w:pPr>
        <w:pStyle w:val="a3"/>
        <w:rPr>
          <w:rFonts w:eastAsia="Calibri"/>
          <w:kern w:val="1"/>
          <w:sz w:val="28"/>
          <w:szCs w:val="28"/>
          <w:lang w:eastAsia="zh-CN"/>
        </w:rPr>
      </w:pPr>
      <w:r w:rsidRPr="001E769D">
        <w:rPr>
          <w:rFonts w:eastAsia="Calibri"/>
          <w:b/>
          <w:kern w:val="1"/>
          <w:sz w:val="28"/>
          <w:szCs w:val="28"/>
          <w:lang w:eastAsia="zh-CN"/>
        </w:rPr>
        <w:t>Сроки реализации</w:t>
      </w:r>
      <w:r w:rsidRPr="001E769D">
        <w:rPr>
          <w:rFonts w:eastAsia="Calibri"/>
          <w:kern w:val="1"/>
          <w:sz w:val="28"/>
          <w:szCs w:val="28"/>
          <w:lang w:eastAsia="zh-CN"/>
        </w:rPr>
        <w:t xml:space="preserve"> программы – 1 год.</w:t>
      </w:r>
    </w:p>
    <w:p w:rsidR="00641A89" w:rsidRPr="00A019F4" w:rsidRDefault="00641A89" w:rsidP="001E769D">
      <w:pPr>
        <w:pStyle w:val="a3"/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</w:pPr>
      <w:r w:rsidRPr="001E769D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Календарно – тематическое планирование разработано в соответствии с учебным планом, в котором на уроки русского языка в 6 классе отводится </w:t>
      </w:r>
      <w:r w:rsidRPr="00A019F4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6 часов в неделю (всего 210 часов в год).</w:t>
      </w:r>
    </w:p>
    <w:p w:rsidR="00641A89" w:rsidRDefault="00641A89" w:rsidP="00641A89">
      <w:pPr>
        <w:spacing w:before="100" w:beforeAutospacing="1" w:after="19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Планируемые </w:t>
      </w:r>
      <w:r w:rsidRPr="009B7900">
        <w:rPr>
          <w:b/>
          <w:bCs/>
          <w:sz w:val="28"/>
          <w:szCs w:val="28"/>
        </w:rPr>
        <w:t xml:space="preserve">результаты освоения </w:t>
      </w:r>
      <w:r>
        <w:rPr>
          <w:b/>
          <w:bCs/>
          <w:sz w:val="28"/>
          <w:szCs w:val="28"/>
        </w:rPr>
        <w:t>программы по предмету «Русский язык».</w:t>
      </w:r>
    </w:p>
    <w:p w:rsidR="00A019F4" w:rsidRDefault="00A019F4" w:rsidP="00A019F4">
      <w:pPr>
        <w:rPr>
          <w:rStyle w:val="c3"/>
          <w:sz w:val="28"/>
          <w:szCs w:val="28"/>
        </w:rPr>
      </w:pPr>
      <w:r w:rsidRPr="00C12DB3">
        <w:rPr>
          <w:rStyle w:val="c1"/>
          <w:b/>
          <w:sz w:val="28"/>
          <w:szCs w:val="28"/>
        </w:rPr>
        <w:t>Предметны</w:t>
      </w:r>
      <w:r>
        <w:rPr>
          <w:rStyle w:val="c1"/>
          <w:b/>
          <w:sz w:val="28"/>
          <w:szCs w:val="28"/>
        </w:rPr>
        <w:t>е</w:t>
      </w:r>
      <w:r w:rsidRPr="00C12DB3">
        <w:rPr>
          <w:rStyle w:val="c3"/>
          <w:sz w:val="28"/>
          <w:szCs w:val="28"/>
        </w:rPr>
        <w:t>:</w:t>
      </w:r>
      <w:r w:rsidRPr="00C12DB3">
        <w:br/>
      </w:r>
      <w:r w:rsidRPr="00C12DB3">
        <w:rPr>
          <w:rStyle w:val="c3"/>
          <w:sz w:val="28"/>
          <w:szCs w:val="28"/>
        </w:rPr>
        <w:t xml:space="preserve"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</w:t>
      </w:r>
      <w:r>
        <w:rPr>
          <w:rStyle w:val="c3"/>
          <w:sz w:val="28"/>
          <w:szCs w:val="28"/>
        </w:rPr>
        <w:t>.</w:t>
      </w:r>
    </w:p>
    <w:p w:rsidR="00A019F4" w:rsidRPr="00641A89" w:rsidRDefault="00A019F4" w:rsidP="00A019F4">
      <w:pPr>
        <w:rPr>
          <w:sz w:val="28"/>
          <w:szCs w:val="28"/>
        </w:rPr>
      </w:pPr>
      <w:r w:rsidRPr="00C12DB3">
        <w:rPr>
          <w:rStyle w:val="c3"/>
          <w:sz w:val="28"/>
          <w:szCs w:val="28"/>
        </w:rPr>
        <w:t>2) понимание места родного языка в системе гуманитарных наук и его роли в образовании в целом;</w:t>
      </w:r>
      <w:r w:rsidRPr="00C12DB3">
        <w:br/>
      </w:r>
      <w:r w:rsidRPr="00C12DB3">
        <w:rPr>
          <w:rStyle w:val="c3"/>
          <w:sz w:val="28"/>
          <w:szCs w:val="28"/>
        </w:rPr>
        <w:t>3)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язык художественной литературы;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  <w:r w:rsidRPr="00C12DB3">
        <w:br/>
      </w:r>
      <w:r>
        <w:rPr>
          <w:rStyle w:val="c3"/>
          <w:sz w:val="28"/>
          <w:szCs w:val="28"/>
        </w:rPr>
        <w:t>4</w:t>
      </w:r>
      <w:r w:rsidRPr="00C12DB3">
        <w:rPr>
          <w:rStyle w:val="c3"/>
          <w:sz w:val="28"/>
          <w:szCs w:val="28"/>
        </w:rPr>
        <w:t>) овладение основными стилистическими ресурсами лексики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  <w:r w:rsidRPr="00C12DB3">
        <w:br/>
      </w:r>
      <w:r>
        <w:rPr>
          <w:rStyle w:val="c3"/>
          <w:sz w:val="28"/>
          <w:szCs w:val="28"/>
        </w:rPr>
        <w:t>5</w:t>
      </w:r>
      <w:r w:rsidRPr="00C12DB3">
        <w:rPr>
          <w:rStyle w:val="c3"/>
          <w:sz w:val="28"/>
          <w:szCs w:val="28"/>
        </w:rPr>
        <w:t xml:space="preserve">) проведение различных видов анализа слова (фонетический, морфемный, морфологический), </w:t>
      </w:r>
    </w:p>
    <w:p w:rsidR="00A019F4" w:rsidRPr="009B7900" w:rsidRDefault="00A019F4" w:rsidP="00641A89">
      <w:pPr>
        <w:spacing w:before="100" w:beforeAutospacing="1" w:after="198"/>
        <w:rPr>
          <w:b/>
          <w:bCs/>
          <w:sz w:val="28"/>
          <w:szCs w:val="28"/>
        </w:rPr>
      </w:pPr>
    </w:p>
    <w:p w:rsidR="00641A89" w:rsidRDefault="00641A89" w:rsidP="00641A89">
      <w:pPr>
        <w:pStyle w:val="c14"/>
        <w:rPr>
          <w:rStyle w:val="c3"/>
          <w:sz w:val="28"/>
          <w:szCs w:val="28"/>
        </w:rPr>
      </w:pPr>
      <w:r w:rsidRPr="00C12DB3">
        <w:rPr>
          <w:rStyle w:val="c1"/>
          <w:b/>
          <w:sz w:val="28"/>
          <w:szCs w:val="28"/>
        </w:rPr>
        <w:t>Личностны</w:t>
      </w:r>
      <w:r>
        <w:rPr>
          <w:rStyle w:val="c1"/>
          <w:b/>
          <w:sz w:val="28"/>
          <w:szCs w:val="28"/>
        </w:rPr>
        <w:t>е</w:t>
      </w:r>
      <w:r w:rsidRPr="00C12DB3">
        <w:rPr>
          <w:rStyle w:val="c3"/>
          <w:sz w:val="28"/>
          <w:szCs w:val="28"/>
        </w:rPr>
        <w:t>:</w:t>
      </w:r>
      <w:r w:rsidRPr="00C12DB3">
        <w:rPr>
          <w:sz w:val="28"/>
          <w:szCs w:val="28"/>
        </w:rPr>
        <w:br/>
      </w:r>
      <w:r w:rsidRPr="00C12DB3">
        <w:rPr>
          <w:rStyle w:val="c3"/>
          <w:sz w:val="28"/>
          <w:szCs w:val="28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  <w:r w:rsidRPr="00C12DB3">
        <w:rPr>
          <w:sz w:val="28"/>
          <w:szCs w:val="28"/>
        </w:rPr>
        <w:br/>
      </w:r>
      <w:r w:rsidRPr="00C12DB3">
        <w:rPr>
          <w:rStyle w:val="c3"/>
          <w:sz w:val="28"/>
          <w:szCs w:val="28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  <w:r w:rsidRPr="00C12DB3">
        <w:rPr>
          <w:sz w:val="28"/>
          <w:szCs w:val="28"/>
        </w:rPr>
        <w:br/>
      </w:r>
      <w:r w:rsidRPr="00C12DB3">
        <w:rPr>
          <w:rStyle w:val="c3"/>
          <w:sz w:val="28"/>
          <w:szCs w:val="28"/>
        </w:rPr>
        <w:t>3) достаточный объем словарного запаса и усвоенных грамматических средств для свободного выражения мыслей и чувств в процессе речевого общения</w:t>
      </w:r>
      <w:r>
        <w:rPr>
          <w:rStyle w:val="c3"/>
          <w:sz w:val="28"/>
          <w:szCs w:val="28"/>
        </w:rPr>
        <w:t>.</w:t>
      </w:r>
    </w:p>
    <w:p w:rsidR="00641A89" w:rsidRPr="00947680" w:rsidRDefault="00641A89" w:rsidP="00641A89">
      <w:pPr>
        <w:rPr>
          <w:sz w:val="28"/>
          <w:szCs w:val="28"/>
        </w:rPr>
      </w:pPr>
      <w:r w:rsidRPr="00C12DB3">
        <w:rPr>
          <w:rStyle w:val="c1"/>
          <w:b/>
          <w:sz w:val="28"/>
          <w:szCs w:val="28"/>
        </w:rPr>
        <w:t>Метапредметны</w:t>
      </w:r>
      <w:r>
        <w:rPr>
          <w:rStyle w:val="c1"/>
          <w:b/>
          <w:sz w:val="28"/>
          <w:szCs w:val="28"/>
        </w:rPr>
        <w:t>е</w:t>
      </w:r>
      <w:r w:rsidRPr="00C12DB3">
        <w:rPr>
          <w:rStyle w:val="c3"/>
          <w:sz w:val="28"/>
          <w:szCs w:val="28"/>
        </w:rPr>
        <w:t>:</w:t>
      </w:r>
      <w:r w:rsidRPr="00C12DB3">
        <w:br/>
      </w:r>
      <w:r>
        <w:rPr>
          <w:rStyle w:val="c3"/>
          <w:sz w:val="28"/>
          <w:szCs w:val="28"/>
        </w:rPr>
        <w:t xml:space="preserve">1) </w:t>
      </w:r>
      <w:r w:rsidRPr="00C12DB3">
        <w:rPr>
          <w:rStyle w:val="c3"/>
          <w:sz w:val="28"/>
          <w:szCs w:val="28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  <w:r w:rsidRPr="00C12DB3">
        <w:br/>
      </w:r>
      <w:r>
        <w:rPr>
          <w:rStyle w:val="c3"/>
          <w:sz w:val="28"/>
          <w:szCs w:val="28"/>
        </w:rPr>
        <w:t xml:space="preserve">2) </w:t>
      </w:r>
      <w:r w:rsidRPr="00C12DB3">
        <w:rPr>
          <w:rStyle w:val="c3"/>
          <w:sz w:val="28"/>
          <w:szCs w:val="28"/>
        </w:rPr>
        <w:t>владение разными видами чтения (поисковым, просмотровым, ознакомительным, изучающим) текстов;</w:t>
      </w:r>
      <w:r w:rsidRPr="00C12DB3">
        <w:br/>
      </w:r>
      <w:r>
        <w:rPr>
          <w:rStyle w:val="c3"/>
          <w:sz w:val="28"/>
          <w:szCs w:val="28"/>
        </w:rPr>
        <w:t xml:space="preserve">3) </w:t>
      </w:r>
      <w:r w:rsidRPr="00C12DB3">
        <w:rPr>
          <w:rStyle w:val="c3"/>
          <w:sz w:val="28"/>
          <w:szCs w:val="28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  <w:r w:rsidRPr="00C12DB3">
        <w:br/>
      </w:r>
      <w:r>
        <w:rPr>
          <w:rStyle w:val="c3"/>
          <w:sz w:val="28"/>
          <w:szCs w:val="28"/>
        </w:rPr>
        <w:t xml:space="preserve">4) </w:t>
      </w:r>
      <w:r w:rsidRPr="00C12DB3">
        <w:rPr>
          <w:rStyle w:val="c3"/>
          <w:sz w:val="28"/>
          <w:szCs w:val="28"/>
        </w:rPr>
        <w:t xml:space="preserve">умение воспроизводить прослушанный или прочитанный текст </w:t>
      </w:r>
      <w:r>
        <w:rPr>
          <w:rStyle w:val="c3"/>
          <w:sz w:val="28"/>
          <w:szCs w:val="28"/>
        </w:rPr>
        <w:t>(план, пересказ</w:t>
      </w:r>
      <w:r w:rsidRPr="00C12DB3">
        <w:rPr>
          <w:rStyle w:val="c3"/>
          <w:sz w:val="28"/>
          <w:szCs w:val="28"/>
        </w:rPr>
        <w:t>);</w:t>
      </w:r>
      <w:r w:rsidRPr="00C12DB3">
        <w:br/>
      </w:r>
      <w:r w:rsidRPr="00947680">
        <w:rPr>
          <w:sz w:val="28"/>
          <w:szCs w:val="28"/>
        </w:rPr>
        <w:t xml:space="preserve">5) способность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</w:t>
      </w:r>
    </w:p>
    <w:p w:rsidR="00641A89" w:rsidRPr="00947680" w:rsidRDefault="00641A89" w:rsidP="00641A89">
      <w:pPr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947680">
        <w:rPr>
          <w:sz w:val="28"/>
          <w:szCs w:val="28"/>
        </w:rPr>
        <w:t xml:space="preserve">способность участвовать в речевом общении, соблюдая нормы речевого этикета; </w:t>
      </w:r>
      <w:r>
        <w:rPr>
          <w:sz w:val="28"/>
          <w:szCs w:val="28"/>
        </w:rPr>
        <w:t xml:space="preserve">7) </w:t>
      </w:r>
      <w:r w:rsidRPr="00947680">
        <w:rPr>
          <w:sz w:val="28"/>
          <w:szCs w:val="28"/>
        </w:rPr>
        <w:t>адекватно использовать жесты, мимику в процессе речевого общения;</w:t>
      </w:r>
      <w:r w:rsidRPr="00947680">
        <w:rPr>
          <w:sz w:val="28"/>
          <w:szCs w:val="28"/>
        </w:rPr>
        <w:br/>
      </w:r>
      <w:r>
        <w:rPr>
          <w:sz w:val="28"/>
          <w:szCs w:val="28"/>
        </w:rPr>
        <w:t xml:space="preserve">8) </w:t>
      </w:r>
      <w:r w:rsidRPr="00947680">
        <w:rPr>
          <w:sz w:val="28"/>
          <w:szCs w:val="28"/>
        </w:rPr>
        <w:t>умение выступать перед аудиторией сверстников с небольшими сообщениями;</w:t>
      </w:r>
    </w:p>
    <w:p w:rsidR="00641A89" w:rsidRPr="00641A89" w:rsidRDefault="001E769D" w:rsidP="00641A89">
      <w:pPr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9) </w:t>
      </w:r>
      <w:r w:rsidR="00641A89" w:rsidRPr="00947680">
        <w:rPr>
          <w:sz w:val="28"/>
          <w:szCs w:val="28"/>
        </w:rPr>
        <w:t xml:space="preserve">применение приобретенных знаний, умений и навыков в повседневной жизни; </w:t>
      </w:r>
    </w:p>
    <w:p w:rsidR="004C5FEC" w:rsidRDefault="004C5FEC" w:rsidP="004C5FEC">
      <w:pPr>
        <w:spacing w:after="0" w:line="240" w:lineRule="auto"/>
        <w:ind w:firstLine="709"/>
        <w:rPr>
          <w:rFonts w:ascii="Times New Roman" w:eastAsia="@Arial Unicode MS" w:hAnsi="Times New Roman" w:cs="Times New Roman"/>
          <w:b/>
          <w:bCs/>
          <w:sz w:val="28"/>
          <w:szCs w:val="28"/>
          <w:lang w:eastAsia="ru-RU"/>
        </w:rPr>
      </w:pPr>
      <w:bookmarkStart w:id="0" w:name="_Toc287934277"/>
      <w:bookmarkStart w:id="1" w:name="_Toc414553134"/>
      <w:r w:rsidRPr="00C607D9">
        <w:rPr>
          <w:rFonts w:ascii="Times New Roman" w:eastAsia="@Arial Unicode MS" w:hAnsi="Times New Roman" w:cs="Times New Roman"/>
          <w:b/>
          <w:bCs/>
          <w:sz w:val="28"/>
          <w:szCs w:val="28"/>
          <w:lang w:eastAsia="ru-RU"/>
        </w:rPr>
        <w:t>Ученик научится понимать:</w:t>
      </w:r>
      <w:bookmarkEnd w:id="0"/>
      <w:bookmarkEnd w:id="1"/>
    </w:p>
    <w:p w:rsidR="004C5FEC" w:rsidRPr="00C607D9" w:rsidRDefault="004C5FEC" w:rsidP="004C5FEC">
      <w:pPr>
        <w:suppressAutoHyphens/>
        <w:spacing w:before="45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пределяющую роль языка в развитии интеллектуальных и творческих способностей личности, при получении образования, а также роли русского языка в процессе самообразования.</w:t>
      </w:r>
    </w:p>
    <w:p w:rsidR="004C5FEC" w:rsidRPr="00C607D9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607D9">
        <w:rPr>
          <w:rFonts w:ascii="Times New Roman" w:hAnsi="Times New Roman" w:cs="Times New Roman"/>
          <w:sz w:val="28"/>
          <w:szCs w:val="28"/>
          <w:lang w:eastAsia="ru-RU"/>
        </w:rPr>
        <w:t>2. Признаки текста и его функционально-смысловых типов (повествования,    описания, рассуждения); создавать устные монологические высказывания разной коммуникативной направленности в зависимости от целей, сферы и ситуации общения, участвовать в диалоге и полилоге. Уметь выделять главную мысль текста, ключевые понятия, оценивать средства аргументации и выразительности. Овладеть различными видами аудирования. Уметь оценивать устные и письменные речевые высказывания с точки зрения их эффективности.</w:t>
      </w:r>
    </w:p>
    <w:p w:rsidR="004C5FEC" w:rsidRPr="00C607D9" w:rsidRDefault="004C5FEC" w:rsidP="004C5FE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нормы русского литературного языка (орфоэпические, лексические, грамматические,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рфографические, пунктуационные).</w:t>
      </w:r>
    </w:p>
    <w:p w:rsidR="004C5FEC" w:rsidRDefault="004C5FEC" w:rsidP="004C5FEC">
      <w:pPr>
        <w:suppressAutoHyphens/>
        <w:spacing w:before="57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представление о русском языке как языке русского народа, государственном языке Российской Федерации, средстве межнационального общения, консолидации и единения народов России; о связи языка и культуры народа; роли родного языка в жизни человека и общества.</w:t>
      </w:r>
    </w:p>
    <w:p w:rsidR="004C5FEC" w:rsidRPr="00C607D9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607D9">
        <w:rPr>
          <w:rFonts w:ascii="Times New Roman" w:hAnsi="Times New Roman" w:cs="Times New Roman"/>
          <w:sz w:val="28"/>
          <w:szCs w:val="28"/>
          <w:lang w:eastAsia="ru-RU"/>
        </w:rPr>
        <w:t>5.  Владеть всеми видами речевой деятельности:</w:t>
      </w:r>
      <w:r w:rsidRPr="00C607D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607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аудирование и чтение:</w:t>
      </w:r>
    </w:p>
    <w:p w:rsidR="004C5FEC" w:rsidRPr="00C607D9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hAnsi="Times New Roman" w:cs="Times New Roman"/>
          <w:sz w:val="28"/>
          <w:szCs w:val="28"/>
          <w:lang w:eastAsia="ru-RU"/>
        </w:rPr>
        <w:t>адекватное понимание информации устного и письменного сообщения (цели, темы текста, основной и дополнительной информации);</w:t>
      </w:r>
    </w:p>
    <w:p w:rsidR="004C5FEC" w:rsidRPr="00C607D9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hAnsi="Times New Roman" w:cs="Times New Roman"/>
          <w:sz w:val="28"/>
          <w:szCs w:val="28"/>
          <w:lang w:eastAsia="ru-RU"/>
        </w:rPr>
        <w:t>владение разными видами чтения (просмотровым, ознакомительным, изучающим) текстов разных стилей и жанров;</w:t>
      </w:r>
    </w:p>
    <w:p w:rsidR="004C5FEC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hAnsi="Times New Roman" w:cs="Times New Roman"/>
          <w:sz w:val="28"/>
          <w:szCs w:val="28"/>
          <w:lang w:eastAsia="ru-RU"/>
        </w:rPr>
        <w:t>владение умениями информационной переработки прочитанного текста (план, тезисы); приемами работы с книгой, периодическими изданиями;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свободно пользоваться словарями различных типов, справочной литературой, в том числе и на электронных носителях;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восприятие на слух текстов разных стилей и жанров; владение различными видами аудирования (с полным пониманием аудиотекста, с пониманием его основного содержания, с выборочным извлечением информации);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сравнивать речевые высказывания с точки зрения их содержания, принадлежности к определенной функциональной разновидности языка и использованных языковых средств;</w:t>
      </w:r>
    </w:p>
    <w:p w:rsidR="004C5FEC" w:rsidRPr="00C607D9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5FEC" w:rsidRPr="00C607D9" w:rsidRDefault="004C5FEC" w:rsidP="004C5FE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607D9">
        <w:rPr>
          <w:rFonts w:ascii="Times New Roman" w:hAnsi="Times New Roman" w:cs="Times New Roman"/>
          <w:i/>
          <w:sz w:val="28"/>
          <w:szCs w:val="28"/>
          <w:lang w:eastAsia="ru-RU"/>
        </w:rPr>
        <w:t>говорение и письмо:</w:t>
      </w:r>
    </w:p>
    <w:p w:rsidR="004C5FEC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607D9">
        <w:rPr>
          <w:rFonts w:ascii="Times New Roman" w:hAnsi="Times New Roman" w:cs="Times New Roman"/>
          <w:sz w:val="28"/>
          <w:szCs w:val="28"/>
          <w:lang w:eastAsia="ru-RU"/>
        </w:rPr>
        <w:t>- умение воспроизводить в устной и письменной форме прослушанный или прочитанный текст с заданной степенью свернутости (пересказ, план, тезисы);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 свободно, правильно </w:t>
      </w:r>
      <w:r w:rsidRPr="00C607D9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излагать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</w:t>
      </w:r>
      <w:r w:rsidRPr="00C607D9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выражать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отношение к фактам и явлениям окружающей действительности, к прочитанному, услышанному, увиденному;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создавать устные и письменные тексты разных типов и стилей речи с учетом замысла и ситуации общения; создавать тексты различных жанров (рассказ, отзыв, письмо, расписка, доверенность, заявление), осуществляя при этом осознанный выбор и организацию языковых средств в соответствии с коммуникативной задачей;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различными видами монолога и диалога; выступление перед аудиторией сверстников с небольшими сообщениями, докладом;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в практике речевого общения основных орфоэпических, лексических, грамматических норм современного русского литературного языка; стилистически корректное использование лексики и фразеологии: соблюдение в практике письма основных правил орфографии и пунктуации;</w:t>
      </w:r>
    </w:p>
    <w:p w:rsidR="004C5FEC" w:rsidRDefault="004C5FEC" w:rsidP="004C5FEC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участвовать в речевом общении с соблюдением норм речевого этикета; уместно пользоваться внеязыковыми средствами общения (жестами, мимикой) в различ</w:t>
      </w:r>
      <w:r w:rsidRPr="00C607D9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ных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жизненных ситуациях общения;</w:t>
      </w:r>
    </w:p>
    <w:p w:rsidR="004C5FEC" w:rsidRPr="00C607D9" w:rsidRDefault="004C5FEC" w:rsidP="004C5FEC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7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речевого самоконтроля; способность оценивать свою речь с точки зрения ее содержания, языкового и эффективности в достижении поставленных коммуникативных задач; умение находить грамматические и речевые ошибки, недочеты, исправлять их; совершенствовать и редактировать собственные тексты.</w:t>
      </w:r>
    </w:p>
    <w:p w:rsidR="004C5FEC" w:rsidRPr="00C607D9" w:rsidRDefault="004C5FEC" w:rsidP="004C5FEC">
      <w:pPr>
        <w:suppressAutoHyphens/>
        <w:spacing w:line="240" w:lineRule="auto"/>
        <w:ind w:firstLine="709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DD6F72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6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 xml:space="preserve">. </w:t>
      </w:r>
      <w:r w:rsidRPr="00C607D9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Учащиеся должны знать определения основных изучае</w:t>
      </w:r>
      <w:r w:rsidRPr="00C607D9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softHyphen/>
        <w:t>мых в VI классе языковых единиц, речеведческих понятий, ор</w:t>
      </w:r>
      <w:r w:rsidRPr="00C607D9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softHyphen/>
        <w:t>фографических и пунктуационных правил, обосновывать свои от</w:t>
      </w:r>
      <w:r w:rsidRPr="00C607D9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softHyphen/>
        <w:t>веты, приводя нужные примеры.</w:t>
      </w:r>
    </w:p>
    <w:p w:rsidR="004C5FEC" w:rsidRPr="00C607D9" w:rsidRDefault="004C5FEC" w:rsidP="004C5FEC">
      <w:pPr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b/>
          <w:bCs/>
          <w:sz w:val="28"/>
          <w:szCs w:val="28"/>
          <w:lang w:eastAsia="ru-RU"/>
        </w:rPr>
      </w:pPr>
      <w:bookmarkStart w:id="2" w:name="_Toc414553135"/>
      <w:r w:rsidRPr="00C607D9">
        <w:rPr>
          <w:rFonts w:ascii="Times New Roman" w:eastAsia="@Arial Unicode MS" w:hAnsi="Times New Roman" w:cs="Times New Roman"/>
          <w:b/>
          <w:bCs/>
          <w:sz w:val="28"/>
          <w:szCs w:val="28"/>
          <w:lang w:eastAsia="ru-RU"/>
        </w:rPr>
        <w:t>Ученик получит возможность научиться:</w:t>
      </w:r>
      <w:bookmarkEnd w:id="2"/>
    </w:p>
    <w:p w:rsidR="004C5FEC" w:rsidRPr="00DD6F72" w:rsidRDefault="004C5FEC" w:rsidP="004C5FEC">
      <w:pPr>
        <w:widowControl w:val="0"/>
        <w:suppressAutoHyphens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</w:pPr>
      <w:r w:rsidRPr="00DD6F72"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  <w:t>1. Производить словообразовательный разбор слов с ясной структурой, морфологический разбор изученных в VI классе ча</w:t>
      </w:r>
      <w:r w:rsidRPr="00DD6F72"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  <w:softHyphen/>
        <w:t>стей речи, синтаксический разбор предложений с двумя главными членами и с одним главным членом, выраженным безличным глаголом;</w:t>
      </w:r>
    </w:p>
    <w:p w:rsidR="004C5FEC" w:rsidRPr="00DD6F72" w:rsidRDefault="004C5FEC" w:rsidP="004C5FEC">
      <w:pPr>
        <w:widowControl w:val="0"/>
        <w:tabs>
          <w:tab w:val="left" w:pos="855"/>
        </w:tabs>
        <w:suppressAutoHyphens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</w:pPr>
      <w:r w:rsidRPr="00DD6F72"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  <w:t>2. С помощью толкового словаря выяснять нормы употребле</w:t>
      </w:r>
      <w:r w:rsidRPr="00DD6F72"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  <w:softHyphen/>
        <w:t>ния слова; соблюдать нормы литературного языка в пределах изу</w:t>
      </w:r>
      <w:r w:rsidRPr="00DD6F72"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  <w:softHyphen/>
        <w:t>ченного материала.</w:t>
      </w:r>
    </w:p>
    <w:p w:rsidR="004C5FEC" w:rsidRPr="00DD6F72" w:rsidRDefault="004C5FEC" w:rsidP="004C5FEC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D6F72">
        <w:rPr>
          <w:rFonts w:ascii="Times New Roman" w:eastAsia="Calibri" w:hAnsi="Times New Roman" w:cs="Times New Roman"/>
          <w:i/>
          <w:sz w:val="28"/>
          <w:szCs w:val="28"/>
        </w:rPr>
        <w:t>3.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C5FEC" w:rsidRPr="00DD6F72" w:rsidRDefault="004C5FEC" w:rsidP="004C5FEC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D6F72">
        <w:rPr>
          <w:rFonts w:ascii="Times New Roman" w:eastAsia="Calibri" w:hAnsi="Times New Roman" w:cs="Times New Roman"/>
          <w:i/>
          <w:sz w:val="28"/>
          <w:szCs w:val="28"/>
        </w:rPr>
        <w:t>4.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4C5FEC" w:rsidRPr="00DD6F72" w:rsidRDefault="004C5FEC" w:rsidP="004C5FEC">
      <w:pPr>
        <w:suppressAutoHyphens/>
        <w:spacing w:line="240" w:lineRule="auto"/>
        <w:ind w:firstLine="709"/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</w:pPr>
      <w:r w:rsidRPr="00DD6F72">
        <w:rPr>
          <w:rFonts w:ascii="Times New Roman" w:eastAsia="Calibri" w:hAnsi="Times New Roman" w:cs="Times New Roman"/>
          <w:i/>
          <w:kern w:val="1"/>
          <w:sz w:val="28"/>
          <w:szCs w:val="28"/>
          <w:lang w:eastAsia="zh-CN"/>
        </w:rPr>
        <w:t>5. Уметь грамотно и четко отвечать на вопросы по пройденному материалу; выступать по заданной теме.</w:t>
      </w:r>
    </w:p>
    <w:p w:rsidR="004C5FEC" w:rsidRPr="00DD6F72" w:rsidRDefault="004C5FEC" w:rsidP="004C5FEC">
      <w:pPr>
        <w:pStyle w:val="a3"/>
        <w:ind w:firstLine="709"/>
        <w:rPr>
          <w:rFonts w:ascii="Times New Roman" w:hAnsi="Times New Roman" w:cs="Times New Roman"/>
          <w:b/>
          <w:i/>
          <w:kern w:val="1"/>
          <w:sz w:val="28"/>
          <w:szCs w:val="28"/>
          <w:lang w:eastAsia="zh-CN"/>
        </w:rPr>
      </w:pPr>
      <w:r w:rsidRPr="00DD6F72">
        <w:rPr>
          <w:rFonts w:ascii="Times New Roman" w:hAnsi="Times New Roman" w:cs="Times New Roman"/>
          <w:b/>
          <w:i/>
          <w:kern w:val="1"/>
          <w:sz w:val="28"/>
          <w:szCs w:val="28"/>
          <w:lang w:eastAsia="zh-CN"/>
        </w:rPr>
        <w:t>По орфографии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t>. Находить в словах изученные орфо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softHyphen/>
        <w:t>граммы, уметь обосновывать их выбор, правильно писать слова с изученными орфограммами; находить и исправлять орфогра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softHyphen/>
        <w:t>фические ошибки. Правильно писать слова с непроверяемыми орфограммами, изученными в VI классе.</w:t>
      </w:r>
    </w:p>
    <w:p w:rsidR="004C5FEC" w:rsidRPr="00DD6F72" w:rsidRDefault="004C5FEC" w:rsidP="004C5FEC">
      <w:pPr>
        <w:pStyle w:val="a3"/>
        <w:ind w:firstLine="709"/>
        <w:rPr>
          <w:rFonts w:ascii="Times New Roman" w:hAnsi="Times New Roman" w:cs="Times New Roman"/>
          <w:b/>
          <w:i/>
          <w:kern w:val="1"/>
          <w:sz w:val="28"/>
          <w:szCs w:val="28"/>
          <w:lang w:eastAsia="zh-CN"/>
        </w:rPr>
      </w:pPr>
      <w:r w:rsidRPr="00DD6F72">
        <w:rPr>
          <w:rFonts w:ascii="Times New Roman" w:hAnsi="Times New Roman" w:cs="Times New Roman"/>
          <w:b/>
          <w:i/>
          <w:kern w:val="1"/>
          <w:sz w:val="28"/>
          <w:szCs w:val="28"/>
          <w:lang w:eastAsia="zh-CN"/>
        </w:rPr>
        <w:t>По пунктуации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t>. Находить в предложениях смысловые отрезки, которые необходимо выделять знаками препинания, обосновывать выбор знаков препинания и расставлять их в предложениях в соответствии с изученными правилами.</w:t>
      </w:r>
    </w:p>
    <w:p w:rsidR="004C5FEC" w:rsidRPr="00DD6F72" w:rsidRDefault="004C5FEC" w:rsidP="004C5FEC">
      <w:pPr>
        <w:pStyle w:val="a3"/>
        <w:ind w:firstLine="709"/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</w:pPr>
      <w:r w:rsidRPr="00DD6F72">
        <w:rPr>
          <w:rFonts w:ascii="Times New Roman" w:hAnsi="Times New Roman" w:cs="Times New Roman"/>
          <w:b/>
          <w:i/>
          <w:kern w:val="1"/>
          <w:sz w:val="28"/>
          <w:szCs w:val="28"/>
          <w:lang w:eastAsia="zh-CN"/>
        </w:rPr>
        <w:t>По связной речи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t>. Составлять сложный план. Подроб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softHyphen/>
        <w:t>но, сжато и выборочно излагать повествовательные тексты с элементами описания помещения, пейзажа и действий. Собирать и систе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softHyphen/>
        <w:t>матизировать материал к сочинению с учетом темы и основной мысли. Описывать помещение, пейзаж, действия, составлять рассказ на основе услышанного и по воображению. Совершенствовать со</w:t>
      </w:r>
      <w:r w:rsidRPr="00DD6F72">
        <w:rPr>
          <w:rFonts w:ascii="Times New Roman" w:hAnsi="Times New Roman" w:cs="Times New Roman"/>
          <w:i/>
          <w:kern w:val="1"/>
          <w:sz w:val="28"/>
          <w:szCs w:val="28"/>
          <w:lang w:eastAsia="zh-CN"/>
        </w:rPr>
        <w:softHyphen/>
        <w:t>держание и языковое оформление своего текста (в соответствии с изученным языковым материалом).</w:t>
      </w:r>
    </w:p>
    <w:p w:rsidR="00641A89" w:rsidRDefault="00641A89" w:rsidP="002B7104">
      <w:pPr>
        <w:rPr>
          <w:rFonts w:ascii="Times New Roman" w:hAnsi="Times New Roman" w:cs="Times New Roman"/>
          <w:sz w:val="28"/>
          <w:szCs w:val="28"/>
        </w:rPr>
      </w:pPr>
    </w:p>
    <w:p w:rsidR="008168E4" w:rsidRPr="00DD6F72" w:rsidRDefault="008168E4" w:rsidP="008168E4">
      <w:pPr>
        <w:jc w:val="center"/>
        <w:rPr>
          <w:rFonts w:ascii="Times New Roman" w:hAnsi="Times New Roman" w:cs="Times New Roman"/>
          <w:b/>
        </w:rPr>
      </w:pPr>
      <w:r w:rsidRPr="00DD6F72">
        <w:rPr>
          <w:rFonts w:ascii="Times New Roman" w:hAnsi="Times New Roman" w:cs="Times New Roman"/>
          <w:b/>
          <w:bCs/>
          <w:sz w:val="28"/>
          <w:szCs w:val="28"/>
        </w:rPr>
        <w:t>Со</w:t>
      </w:r>
      <w:r w:rsidR="00DD6F72">
        <w:rPr>
          <w:rFonts w:ascii="Times New Roman" w:hAnsi="Times New Roman" w:cs="Times New Roman"/>
          <w:b/>
          <w:bCs/>
          <w:sz w:val="28"/>
          <w:szCs w:val="28"/>
        </w:rPr>
        <w:t xml:space="preserve">держание </w:t>
      </w:r>
      <w:r w:rsidRPr="00DD6F72"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="00DD6F72">
        <w:rPr>
          <w:rFonts w:ascii="Times New Roman" w:hAnsi="Times New Roman" w:cs="Times New Roman"/>
          <w:b/>
          <w:bCs/>
          <w:sz w:val="28"/>
          <w:szCs w:val="28"/>
        </w:rPr>
        <w:t>предмета с указанием форм организации учебных занятий, основных видов учебной деятельности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Введение  3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>ч.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Русский язык – один из развитых языков мира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1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Повторение изученного в  5 классе.  Культура речи 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>9ч.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Звуки и буквы. Части слова. Орфограммы в приставках, корнях, суффиксах, окончаниях. Словосочетание. Простое предложение. Сложное предложение. Пунктуация в простом и сложном предложении. Прямая речь, диалог.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Развитие речи </w:t>
      </w:r>
      <w:r w:rsidRPr="00DD6F72">
        <w:rPr>
          <w:rStyle w:val="a4"/>
          <w:rFonts w:ascii="Times New Roman" w:hAnsi="Times New Roman" w:cs="Times New Roman"/>
          <w:i/>
          <w:iCs/>
          <w:sz w:val="28"/>
          <w:szCs w:val="28"/>
        </w:rPr>
        <w:t>5ч.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Текст и его признаки. Тема текста. Основная мысль текста. Стили речи: официально-деловой стиль.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2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Лексика.   Культура речи 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>12ч.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Повторение изученного  по лексике в V классе. Лингвистические словари.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Об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щеупотребительные слова. Профессиональные слова. Диа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лектные слова.   Устаревшие слова. Неологизмы. Исконно-русская и заимствованная лексика. Эмоционально-окрашенные слова. Понятие о фразеологизмах.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Развитие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Использование слов в соответствии с их лексическим значением. Способы сжатия текста. Описание помещения.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3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Фразеология 4 ч.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4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Словообразование и орфография. Культура речи 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34ч.  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Повторение изученного по словообразованию в V классе.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 xml:space="preserve">Этимология слова. Основные способы образования слов в русском языке. Правописание чередующихся гласных О и А в корнях </w:t>
      </w:r>
      <w:r w:rsidRPr="00DD6F72">
        <w:rPr>
          <w:rStyle w:val="a5"/>
          <w:rFonts w:ascii="Times New Roman" w:hAnsi="Times New Roman" w:cs="Times New Roman"/>
          <w:sz w:val="28"/>
          <w:szCs w:val="28"/>
        </w:rPr>
        <w:t>-</w:t>
      </w:r>
      <w:r w:rsidRPr="00DD6F72">
        <w:rPr>
          <w:rFonts w:ascii="Times New Roman" w:hAnsi="Times New Roman" w:cs="Times New Roman"/>
          <w:sz w:val="28"/>
          <w:szCs w:val="28"/>
        </w:rPr>
        <w:t>ГОР-/-ГАР-, -КОС/КАС-. Правописание гласных в при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ставках ПРЕ- И ПРИ-,</w:t>
      </w:r>
      <w:r w:rsidRPr="00DD6F7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Fonts w:ascii="Times New Roman" w:hAnsi="Times New Roman" w:cs="Times New Roman"/>
          <w:sz w:val="28"/>
          <w:szCs w:val="28"/>
        </w:rPr>
        <w:t>буквы Ы</w:t>
      </w:r>
      <w:r w:rsidRPr="00DD6F7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Fonts w:ascii="Times New Roman" w:hAnsi="Times New Roman" w:cs="Times New Roman"/>
          <w:sz w:val="28"/>
          <w:szCs w:val="28"/>
        </w:rPr>
        <w:t>и И</w:t>
      </w:r>
      <w:r w:rsidRPr="00DD6F7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Fonts w:ascii="Times New Roman" w:hAnsi="Times New Roman" w:cs="Times New Roman"/>
          <w:sz w:val="28"/>
          <w:szCs w:val="28"/>
        </w:rPr>
        <w:t>после приставок на соглас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ные.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Сложные слова. Правописание соединительных гласных О и Е. Сложносокращенные слова.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Разбор слова по составу и словообразовательный разбор.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Развитие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Систематизация материала к сочинению. Сложный план. Описание картины.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Морфология. Орфография. Культура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5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Имя существительное. Культура речи 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>25 ч.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Повторение сведений об имени существительном, полученных в V классе. Морфологические признаки существительного. Разносклоняемые существительные. Несклоняемые существительные (ознакомление). Род несклоняемых существительных. Существительные общего рода. Образо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вание существительных.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НЕ с существительными. Правопи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сание гласных в суффиксах -ЕК -ИК; буквы О и Е после шипя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щих и Ц в суффиксах  существительных. Согласные Ч и Щ в суффиксе -ЧИК (-ЩИК).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Развитие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Употребление в речи разносклоняемых и несклоняемых существительных. Описание помещения по личным впечатлениям.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6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Имя  прилагательное. Культура речи 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25ч.  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Повторение изученного об имени прилагательном в V классе. Морфологические признаки прилагательного. Разряды прилагательных: качественные, относитель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ные и притяжательные прилагательные. Образо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вание прилагательных. Степени сравнения прилагательных; обра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зование степеней сравнения.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НЕ с именами прилага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тельными. Буквы О и Е</w:t>
      </w:r>
      <w:r w:rsidRPr="00DD6F7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Fonts w:ascii="Times New Roman" w:hAnsi="Times New Roman" w:cs="Times New Roman"/>
          <w:sz w:val="28"/>
          <w:szCs w:val="28"/>
        </w:rPr>
        <w:t>после шипящих и Ц</w:t>
      </w:r>
      <w:r w:rsidRPr="00DD6F7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Fonts w:ascii="Times New Roman" w:hAnsi="Times New Roman" w:cs="Times New Roman"/>
          <w:sz w:val="28"/>
          <w:szCs w:val="28"/>
        </w:rPr>
        <w:t>в суффиксах прилагательных. Правописание гласных Н и НН в именах прила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гательных. Различение на письме суффиксов -К- и -СК-.</w:t>
      </w:r>
      <w:r w:rsidRPr="00DD6F7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Fonts w:ascii="Times New Roman" w:hAnsi="Times New Roman" w:cs="Times New Roman"/>
          <w:sz w:val="28"/>
          <w:szCs w:val="28"/>
        </w:rPr>
        <w:t>Слитное и дефисное написание сложных прилагательных.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Развитие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Употребление в речи  прилагательных. Описание  природы. Выборочная работа с текстом. Описание картины.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7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Имя   числительное. Культура речи</w:t>
      </w:r>
      <w:r w:rsidRPr="00DD6F72">
        <w:rPr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18 ч.  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Имя числительное как часть речи. Морфологические признаки  числительного. Синтаксическая роль имен числительных в предложении. Числительные  количественные и порядковые. Числительные простые и составные.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Склонение количественных числительных. Правописание гласных в падежных окончаниях. Буква Ь в середине и на конце числительных. Слитное и раздельное написание числительных.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Склонение порядковых числительных. Правописание гласных в падежных окончаниях порядковых числительных.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Употребление в речи  прилагательных. Устное выступление.  Выборочное изложение.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8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Местоимение. Культура речи 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25 ч.  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Местоимение как часть речи. Морфологические признаки  местоимения. Синтаксическая роль местоимений в предложении. Разряды местоимений. Склонение местоимений. Раздельное написание предлогов с местоимениями. Буква Н в личных местоиме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ниях 3-го лица после предлогов. Образование неопределён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ных местоимений. Дефис в неопределенных местоимениях. НЕ в неопределенных местоимениях. Слитное и раздель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ное написание НЕ и НИ в отрицательных местоимениях.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Развитие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Употребление в речи  местоимений. Рассказ по сюжетным рисункам. Изложение с элементами сочинения.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9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 xml:space="preserve">Глагол. Культура речи  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>35ч.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Повторение</w:t>
      </w:r>
      <w:r w:rsidR="00DD6F72">
        <w:rPr>
          <w:rFonts w:ascii="Times New Roman" w:hAnsi="Times New Roman" w:cs="Times New Roman"/>
          <w:sz w:val="28"/>
          <w:szCs w:val="28"/>
        </w:rPr>
        <w:t xml:space="preserve"> </w:t>
      </w:r>
      <w:r w:rsidRPr="00DD6F72">
        <w:rPr>
          <w:rFonts w:ascii="Times New Roman" w:hAnsi="Times New Roman" w:cs="Times New Roman"/>
          <w:sz w:val="28"/>
          <w:szCs w:val="28"/>
        </w:rPr>
        <w:t>изученного о глаголе в V классе. Морфологические признаки  глагола. Пе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реходные и непереходные глаголы. Изъяви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тельное, условное и повелительное наклонение. Раздельное написание БЫ (Б) с глаголами в условном наклонении.  Правописание  глаголов  повелительного наклонения. Разноспря</w:t>
      </w:r>
      <w:r w:rsidRPr="00DD6F72">
        <w:rPr>
          <w:rFonts w:ascii="Times New Roman" w:hAnsi="Times New Roman" w:cs="Times New Roman"/>
          <w:sz w:val="28"/>
          <w:szCs w:val="28"/>
        </w:rPr>
        <w:softHyphen/>
        <w:t>гаемые глаголы. Безличные глаголы. Образование глаголов. Правописание гласных в суффиксах глаголов.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Развитие речи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Употребление в речи   глагола.  Употребление наклонений глагола. Рассказ. Рассказ по рисункам. Рассказ на основе услышанного.</w:t>
      </w:r>
    </w:p>
    <w:p w:rsidR="008168E4" w:rsidRPr="00DD6F72" w:rsidRDefault="008168E4" w:rsidP="00DD6F72">
      <w:pPr>
        <w:pStyle w:val="a3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Тема 10</w:t>
      </w:r>
    </w:p>
    <w:p w:rsidR="008168E4" w:rsidRPr="00DD6F72" w:rsidRDefault="008168E4" w:rsidP="00DD6F7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Style w:val="a4"/>
          <w:rFonts w:ascii="Times New Roman" w:hAnsi="Times New Roman" w:cs="Times New Roman"/>
          <w:sz w:val="28"/>
          <w:szCs w:val="28"/>
        </w:rPr>
        <w:t>Повторение изученного в  6 классе  15</w:t>
      </w:r>
      <w:r w:rsidRPr="00DD6F72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 ч.  </w:t>
      </w:r>
    </w:p>
    <w:p w:rsidR="00641A89" w:rsidRPr="001E769D" w:rsidRDefault="008168E4" w:rsidP="001E769D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D6F72">
        <w:rPr>
          <w:rFonts w:ascii="Times New Roman" w:hAnsi="Times New Roman" w:cs="Times New Roman"/>
          <w:sz w:val="28"/>
          <w:szCs w:val="28"/>
        </w:rPr>
        <w:t>Разделы науки о языке. Орфография. Орфографический разбор. Пунктуация. Пунктуационный разбор. Лексика и фразеология. Словообразование. Морфология. Синтаксис.</w:t>
      </w:r>
    </w:p>
    <w:p w:rsidR="00641A89" w:rsidRDefault="00641A89" w:rsidP="00641A89">
      <w:pPr>
        <w:ind w:firstLine="709"/>
        <w:rPr>
          <w:b/>
          <w:sz w:val="28"/>
          <w:szCs w:val="28"/>
        </w:rPr>
      </w:pPr>
      <w:r w:rsidRPr="00060890">
        <w:rPr>
          <w:b/>
          <w:sz w:val="28"/>
          <w:szCs w:val="28"/>
        </w:rPr>
        <w:t xml:space="preserve">Формы организации учебных занятий: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урок- беседа,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урок - игра,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урок- исследование,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урок-практикум,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создание проекта,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урок рефлексии,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 xml:space="preserve">- урок общеметодической направленности, </w:t>
      </w:r>
    </w:p>
    <w:p w:rsidR="00641A89" w:rsidRPr="001E769D" w:rsidRDefault="00641A89" w:rsidP="001E769D">
      <w:pPr>
        <w:pStyle w:val="a3"/>
        <w:rPr>
          <w:sz w:val="28"/>
          <w:szCs w:val="28"/>
        </w:rPr>
      </w:pPr>
      <w:r w:rsidRPr="001E769D">
        <w:rPr>
          <w:sz w:val="28"/>
          <w:szCs w:val="28"/>
        </w:rPr>
        <w:t>- урок «открытия» новых знаний.</w:t>
      </w:r>
    </w:p>
    <w:p w:rsidR="00641A89" w:rsidRDefault="00641A89" w:rsidP="00641A89">
      <w:pPr>
        <w:ind w:firstLine="709"/>
        <w:rPr>
          <w:b/>
          <w:bCs/>
          <w:sz w:val="28"/>
          <w:szCs w:val="28"/>
        </w:rPr>
      </w:pPr>
    </w:p>
    <w:p w:rsidR="00641A89" w:rsidRDefault="00641A89" w:rsidP="00641A89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виды учебной деятельности:</w:t>
      </w:r>
      <w:r w:rsidRPr="00060890">
        <w:rPr>
          <w:sz w:val="28"/>
          <w:szCs w:val="28"/>
        </w:rPr>
        <w:t xml:space="preserve"> </w:t>
      </w:r>
    </w:p>
    <w:p w:rsidR="00641A89" w:rsidRDefault="00641A89" w:rsidP="00641A89">
      <w:pPr>
        <w:rPr>
          <w:sz w:val="28"/>
          <w:szCs w:val="28"/>
        </w:rPr>
      </w:pPr>
      <w:r w:rsidRPr="00213F01">
        <w:rPr>
          <w:sz w:val="28"/>
          <w:szCs w:val="28"/>
        </w:rPr>
        <w:t>• комплексная работа с текстом; </w:t>
      </w:r>
      <w:r w:rsidRPr="00213F01">
        <w:rPr>
          <w:sz w:val="28"/>
          <w:szCs w:val="28"/>
        </w:rPr>
        <w:br/>
        <w:t>• лингвостилистический анализ текста;  </w:t>
      </w:r>
      <w:r w:rsidRPr="00213F01">
        <w:rPr>
          <w:sz w:val="28"/>
          <w:szCs w:val="28"/>
        </w:rPr>
        <w:br/>
        <w:t>• сочинение-рассуждение; </w:t>
      </w:r>
      <w:r w:rsidRPr="00213F01">
        <w:rPr>
          <w:sz w:val="28"/>
          <w:szCs w:val="28"/>
        </w:rPr>
        <w:br/>
        <w:t>• редактирование текста; </w:t>
      </w:r>
      <w:r>
        <w:rPr>
          <w:sz w:val="28"/>
          <w:szCs w:val="28"/>
        </w:rPr>
        <w:br/>
        <w:t>• различные виды диктантов; </w:t>
      </w:r>
      <w:r>
        <w:rPr>
          <w:sz w:val="28"/>
          <w:szCs w:val="28"/>
        </w:rPr>
        <w:br/>
      </w:r>
      <w:r w:rsidRPr="00213F01">
        <w:rPr>
          <w:sz w:val="28"/>
          <w:szCs w:val="28"/>
        </w:rPr>
        <w:t>• работа с текстами-миниатюрами;</w:t>
      </w:r>
      <w:r w:rsidRPr="00213F01">
        <w:rPr>
          <w:sz w:val="28"/>
          <w:szCs w:val="28"/>
        </w:rPr>
        <w:br/>
        <w:t>• коммуникативные и игровые си</w:t>
      </w:r>
      <w:r>
        <w:rPr>
          <w:sz w:val="28"/>
          <w:szCs w:val="28"/>
        </w:rPr>
        <w:t>туации;</w:t>
      </w:r>
    </w:p>
    <w:p w:rsidR="00641A89" w:rsidRPr="00213F01" w:rsidRDefault="00641A89" w:rsidP="00641A89">
      <w:pPr>
        <w:rPr>
          <w:sz w:val="28"/>
          <w:szCs w:val="28"/>
        </w:rPr>
      </w:pPr>
      <w:r w:rsidRPr="00213F01">
        <w:rPr>
          <w:sz w:val="28"/>
          <w:szCs w:val="28"/>
        </w:rPr>
        <w:t>• оформление справочника по трудным орфографическим правилам.</w:t>
      </w:r>
    </w:p>
    <w:p w:rsidR="00641A89" w:rsidRDefault="00641A89" w:rsidP="00641A89">
      <w:pPr>
        <w:ind w:firstLine="709"/>
        <w:rPr>
          <w:sz w:val="28"/>
          <w:szCs w:val="28"/>
        </w:rPr>
      </w:pPr>
    </w:p>
    <w:p w:rsidR="00CB23B9" w:rsidRDefault="00CB23B9" w:rsidP="00641A89">
      <w:pPr>
        <w:ind w:firstLine="709"/>
        <w:rPr>
          <w:sz w:val="28"/>
          <w:szCs w:val="28"/>
        </w:rPr>
      </w:pPr>
    </w:p>
    <w:p w:rsidR="00CB23B9" w:rsidRDefault="00CB23B9" w:rsidP="00641A89">
      <w:pPr>
        <w:ind w:firstLine="709"/>
        <w:rPr>
          <w:sz w:val="28"/>
          <w:szCs w:val="28"/>
        </w:rPr>
      </w:pPr>
    </w:p>
    <w:p w:rsidR="00CB23B9" w:rsidRDefault="00CB23B9" w:rsidP="00641A89">
      <w:pPr>
        <w:ind w:firstLine="709"/>
        <w:rPr>
          <w:sz w:val="28"/>
          <w:szCs w:val="28"/>
        </w:rPr>
      </w:pPr>
    </w:p>
    <w:p w:rsidR="00CB23B9" w:rsidRDefault="00CB23B9" w:rsidP="00080E19">
      <w:pPr>
        <w:rPr>
          <w:sz w:val="28"/>
          <w:szCs w:val="28"/>
        </w:rPr>
      </w:pPr>
    </w:p>
    <w:p w:rsidR="00CB23B9" w:rsidRDefault="00CB23B9" w:rsidP="00641A89">
      <w:pPr>
        <w:ind w:firstLine="709"/>
        <w:rPr>
          <w:sz w:val="28"/>
          <w:szCs w:val="28"/>
        </w:rPr>
      </w:pPr>
    </w:p>
    <w:p w:rsidR="001E769D" w:rsidRPr="00F701B4" w:rsidRDefault="001E769D" w:rsidP="001E769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01B4">
        <w:rPr>
          <w:rFonts w:ascii="Times New Roman" w:hAnsi="Times New Roman" w:cs="Times New Roman"/>
          <w:b/>
          <w:sz w:val="28"/>
          <w:szCs w:val="28"/>
        </w:rPr>
        <w:t>Таблица тематического распределения часов: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14"/>
        <w:gridCol w:w="7176"/>
        <w:gridCol w:w="2261"/>
      </w:tblGrid>
      <w:tr w:rsidR="001E769D" w:rsidTr="00A2744E">
        <w:tc>
          <w:tcPr>
            <w:tcW w:w="397" w:type="pct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vAlign w:val="center"/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500" w:type="pct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vAlign w:val="center"/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56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E769D" w:rsidTr="00A2744E">
        <w:tc>
          <w:tcPr>
            <w:tcW w:w="397" w:type="pct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vAlign w:val="center"/>
            <w:hideMark/>
          </w:tcPr>
          <w:p w:rsidR="001E769D" w:rsidRPr="00F701B4" w:rsidRDefault="001E769D" w:rsidP="00A2744E">
            <w:pPr>
              <w:rPr>
                <w:rFonts w:ascii="Times New Roman" w:eastAsia="SimSun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00" w:type="pct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vAlign w:val="center"/>
            <w:hideMark/>
          </w:tcPr>
          <w:p w:rsidR="001E769D" w:rsidRPr="00F701B4" w:rsidRDefault="001E769D" w:rsidP="00A2744E">
            <w:pP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56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/>
                <w:bCs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 xml:space="preserve"> </w:t>
            </w:r>
            <w:r w:rsidRPr="00F701B4">
              <w:rPr>
                <w:rFonts w:ascii="Times New Roman" w:hAnsi="Times New Roman" w:cs="Times New Roman"/>
                <w:b/>
                <w:bCs/>
              </w:rPr>
              <w:t>ЯЗЫК. РЕЧЬ. ОБЩЕНИЕ</w:t>
            </w:r>
            <w:r w:rsidRPr="00F701B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701B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(2+1 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/>
                <w:bCs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 xml:space="preserve"> </w:t>
            </w:r>
            <w:r w:rsidRPr="00F701B4">
              <w:rPr>
                <w:rFonts w:ascii="Times New Roman" w:hAnsi="Times New Roman" w:cs="Times New Roman"/>
                <w:b/>
                <w:bCs/>
              </w:rPr>
              <w:t xml:space="preserve">ПОВТОРЕНИЕ ИЗУЧЕННОГО В 5 КЛАССЕ  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9(8+1 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/>
                <w:bCs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</w:rPr>
              <w:t xml:space="preserve">ТЕКСТ   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5р.р.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ЛЕКСИКА. КУЛЬТУРА РЕЧИ  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(10+2 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ФРАЗЕОЛОГИЯ. КУЛЬТУРА РЕЧИ  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(3+1р.р.)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 xml:space="preserve"> </w:t>
            </w:r>
            <w:r w:rsidRPr="00F70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СЛОВООБРАЗОВАНИЕ. ОРФОГРАФИЯ. КУЛЬТУРА РЕЧИ  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 (28+6р.р.)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F701B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/>
                <w:kern w:val="2"/>
                <w:lang w:eastAsia="zh-CN" w:bidi="hi-I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МОРФОЛОГИЯ</w:t>
            </w:r>
            <w:r w:rsidRPr="00F70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8F072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Cs/>
                <w:i/>
                <w:iCs/>
                <w:kern w:val="2"/>
                <w:sz w:val="24"/>
                <w:szCs w:val="24"/>
                <w:lang w:eastAsia="zh-CN" w:bidi="hi-IN"/>
              </w:rPr>
            </w:pPr>
            <w:r w:rsidRPr="008F0724">
              <w:rPr>
                <w:rFonts w:ascii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25(22+3р.р.)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8F072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Cs/>
                <w:i/>
                <w:iCs/>
                <w:kern w:val="2"/>
                <w:sz w:val="24"/>
                <w:szCs w:val="24"/>
                <w:lang w:eastAsia="zh-CN" w:bidi="hi-IN"/>
              </w:rPr>
            </w:pPr>
            <w:r w:rsidRPr="008F0724"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25(20+5р.р.)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8F072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8F0724">
              <w:rPr>
                <w:rFonts w:ascii="Times New Roman" w:hAnsi="Times New Roman" w:cs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Cs/>
                <w:sz w:val="24"/>
                <w:szCs w:val="24"/>
              </w:rPr>
              <w:t>18(16+2р.р.)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</w:tcPr>
          <w:p w:rsidR="001E769D" w:rsidRPr="00F701B4" w:rsidRDefault="001E769D" w:rsidP="00A2744E">
            <w:pPr>
              <w:widowControl w:val="0"/>
              <w:suppressAutoHyphens/>
              <w:ind w:left="114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8F072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Cs/>
                <w:i/>
                <w:iCs/>
                <w:kern w:val="2"/>
                <w:sz w:val="24"/>
                <w:szCs w:val="24"/>
                <w:lang w:eastAsia="zh-CN" w:bidi="hi-IN"/>
              </w:rPr>
            </w:pPr>
            <w:r w:rsidRPr="008F0724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25(21+4р.р.)</w:t>
            </w:r>
          </w:p>
        </w:tc>
      </w:tr>
      <w:tr w:rsidR="001E769D" w:rsidTr="00A2744E"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8F0724" w:rsidRDefault="001E769D" w:rsidP="00A2744E">
            <w:pPr>
              <w:widowControl w:val="0"/>
              <w:suppressAutoHyphens/>
              <w:ind w:left="205"/>
              <w:rPr>
                <w:rFonts w:ascii="Times New Roman" w:eastAsia="SimSun" w:hAnsi="Times New Roman" w:cs="Times New Roman"/>
                <w:bCs/>
                <w:i/>
                <w:iCs/>
                <w:kern w:val="2"/>
                <w:sz w:val="24"/>
                <w:szCs w:val="24"/>
                <w:lang w:eastAsia="zh-CN" w:bidi="hi-IN"/>
              </w:rPr>
            </w:pPr>
            <w:r w:rsidRPr="008F0724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35(29+6р.р.)</w:t>
            </w:r>
          </w:p>
        </w:tc>
      </w:tr>
      <w:tr w:rsidR="001E769D" w:rsidTr="00A2744E">
        <w:trPr>
          <w:trHeight w:val="714"/>
        </w:trPr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114"/>
              <w:jc w:val="center"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21432A" w:rsidRDefault="001E769D" w:rsidP="00A2744E">
            <w:pPr>
              <w:widowControl w:val="0"/>
              <w:suppressAutoHyphens/>
              <w:ind w:left="20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F701B4">
              <w:rPr>
                <w:rFonts w:ascii="Times New Roman" w:hAnsi="Times New Roman" w:cs="Times New Roman"/>
              </w:rPr>
              <w:t xml:space="preserve"> </w:t>
            </w:r>
            <w:r w:rsidRPr="00F701B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ПОВТОРЕНИЕ И СИСТЕМАТИЗАЦИЯ ИЗУЧЕННОГО В 5-6 КЛАССАХ. КУЛЬТУРА РЕЧИ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ind w:left="327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(13+ 2р.р.)</w:t>
            </w:r>
          </w:p>
        </w:tc>
      </w:tr>
      <w:tr w:rsidR="001E769D" w:rsidTr="00A2744E">
        <w:trPr>
          <w:trHeight w:val="361"/>
        </w:trPr>
        <w:tc>
          <w:tcPr>
            <w:tcW w:w="397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</w:tcPr>
          <w:p w:rsidR="001E769D" w:rsidRPr="00F701B4" w:rsidRDefault="001E769D" w:rsidP="00A2744E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00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hideMark/>
          </w:tcPr>
          <w:p w:rsidR="001E769D" w:rsidRPr="008F0724" w:rsidRDefault="001E769D" w:rsidP="00A2744E">
            <w:pPr>
              <w:widowControl w:val="0"/>
              <w:suppressAutoHyphens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8F0724">
              <w:rPr>
                <w:rFonts w:ascii="Times New Roman" w:hAnsi="Times New Roman" w:cs="Times New Roman"/>
                <w:sz w:val="24"/>
                <w:szCs w:val="24"/>
              </w:rPr>
              <w:t>ВСЕГО, включая Р.Р. и контрольные уроки</w:t>
            </w:r>
          </w:p>
        </w:tc>
        <w:tc>
          <w:tcPr>
            <w:tcW w:w="110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hideMark/>
          </w:tcPr>
          <w:p w:rsidR="001E769D" w:rsidRPr="00F701B4" w:rsidRDefault="001E769D" w:rsidP="00A2744E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701B4">
              <w:rPr>
                <w:rFonts w:ascii="Times New Roman" w:hAnsi="Times New Roman" w:cs="Times New Roman"/>
                <w:b/>
              </w:rPr>
              <w:t>210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701B4">
              <w:rPr>
                <w:rFonts w:ascii="Times New Roman" w:hAnsi="Times New Roman" w:cs="Times New Roman"/>
                <w:b/>
              </w:rPr>
              <w:t>(р.р.-38, к.р. -16)</w:t>
            </w:r>
          </w:p>
        </w:tc>
      </w:tr>
    </w:tbl>
    <w:p w:rsidR="0021432A" w:rsidRPr="008F0724" w:rsidRDefault="0021432A" w:rsidP="00A50AA4">
      <w:pPr>
        <w:rPr>
          <w:rFonts w:eastAsia="SimSun" w:cs="Mangal"/>
          <w:kern w:val="2"/>
          <w:lang w:eastAsia="zh-CN" w:bidi="hi-IN"/>
        </w:rPr>
        <w:sectPr w:rsidR="0021432A" w:rsidRPr="008F0724" w:rsidSect="0021432A"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8168E4" w:rsidRPr="00F701B4" w:rsidRDefault="00F701B4" w:rsidP="00F701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1B4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 по предмету «Русский язык» 6 класс (</w:t>
      </w:r>
      <w:r w:rsidR="00EC062F">
        <w:rPr>
          <w:rFonts w:ascii="Times New Roman" w:hAnsi="Times New Roman" w:cs="Times New Roman"/>
          <w:b/>
          <w:sz w:val="28"/>
          <w:szCs w:val="28"/>
        </w:rPr>
        <w:t xml:space="preserve"> 6 часов в неделю; </w:t>
      </w:r>
      <w:r w:rsidRPr="00F701B4">
        <w:rPr>
          <w:rFonts w:ascii="Times New Roman" w:hAnsi="Times New Roman" w:cs="Times New Roman"/>
          <w:b/>
          <w:sz w:val="28"/>
          <w:szCs w:val="28"/>
        </w:rPr>
        <w:t>210 часов)</w:t>
      </w:r>
    </w:p>
    <w:tbl>
      <w:tblPr>
        <w:tblW w:w="15735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71"/>
        <w:gridCol w:w="705"/>
        <w:gridCol w:w="799"/>
        <w:gridCol w:w="1933"/>
        <w:gridCol w:w="4205"/>
        <w:gridCol w:w="2129"/>
        <w:gridCol w:w="3550"/>
        <w:gridCol w:w="1843"/>
      </w:tblGrid>
      <w:tr w:rsidR="008168E4" w:rsidTr="008F36A6">
        <w:trPr>
          <w:trHeight w:val="1320"/>
        </w:trPr>
        <w:tc>
          <w:tcPr>
            <w:tcW w:w="57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hideMark/>
          </w:tcPr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№</w:t>
            </w:r>
          </w:p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урока</w:t>
            </w:r>
          </w:p>
        </w:tc>
        <w:tc>
          <w:tcPr>
            <w:tcW w:w="15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hideMark/>
          </w:tcPr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Дата проведения</w:t>
            </w:r>
          </w:p>
        </w:tc>
        <w:tc>
          <w:tcPr>
            <w:tcW w:w="193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</w:tcPr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</w:p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Тема урока</w:t>
            </w:r>
          </w:p>
          <w:p w:rsidR="008168E4" w:rsidRPr="008F36A6" w:rsidRDefault="008168E4">
            <w:pPr>
              <w:pStyle w:val="af"/>
              <w:jc w:val="center"/>
              <w:rPr>
                <w:b/>
                <w:bCs/>
                <w:i/>
              </w:rPr>
            </w:pPr>
            <w:r w:rsidRPr="008F36A6">
              <w:rPr>
                <w:b/>
                <w:bCs/>
                <w:i/>
              </w:rPr>
              <w:t>Тип урока</w:t>
            </w:r>
          </w:p>
        </w:tc>
        <w:tc>
          <w:tcPr>
            <w:tcW w:w="420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hideMark/>
          </w:tcPr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Характеристика основных</w:t>
            </w:r>
          </w:p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видов деятельности обучающихся</w:t>
            </w:r>
          </w:p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(на уровне учебных действий)</w:t>
            </w:r>
          </w:p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по теме</w:t>
            </w:r>
          </w:p>
        </w:tc>
        <w:tc>
          <w:tcPr>
            <w:tcW w:w="752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Pr="008F36A6" w:rsidRDefault="008168E4">
            <w:pPr>
              <w:pStyle w:val="af"/>
              <w:jc w:val="center"/>
            </w:pPr>
            <w:r w:rsidRPr="008F36A6">
              <w:rPr>
                <w:b/>
                <w:bCs/>
              </w:rPr>
              <w:t>Планируемые результаты</w:t>
            </w:r>
          </w:p>
        </w:tc>
      </w:tr>
      <w:tr w:rsidR="008168E4" w:rsidTr="008F36A6">
        <w:trPr>
          <w:cantSplit/>
          <w:trHeight w:val="779"/>
        </w:trPr>
        <w:tc>
          <w:tcPr>
            <w:tcW w:w="57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vAlign w:val="center"/>
            <w:hideMark/>
          </w:tcPr>
          <w:p w:rsidR="008168E4" w:rsidRPr="008F36A6" w:rsidRDefault="008168E4">
            <w:pPr>
              <w:rPr>
                <w:rFonts w:eastAsia="SimSun" w:cs="Mangal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textDirection w:val="btLr"/>
            <w:hideMark/>
          </w:tcPr>
          <w:p w:rsidR="008168E4" w:rsidRPr="008F36A6" w:rsidRDefault="008168E4">
            <w:pPr>
              <w:pStyle w:val="af"/>
              <w:ind w:left="113" w:right="113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план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textDirection w:val="btLr"/>
            <w:hideMark/>
          </w:tcPr>
          <w:p w:rsidR="008168E4" w:rsidRPr="008F36A6" w:rsidRDefault="008168E4">
            <w:pPr>
              <w:pStyle w:val="af"/>
              <w:ind w:left="113" w:right="113"/>
              <w:jc w:val="center"/>
            </w:pPr>
            <w:r w:rsidRPr="008F36A6">
              <w:rPr>
                <w:b/>
                <w:bCs/>
              </w:rPr>
              <w:t>факт</w:t>
            </w:r>
          </w:p>
        </w:tc>
        <w:tc>
          <w:tcPr>
            <w:tcW w:w="193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vAlign w:val="center"/>
            <w:hideMark/>
          </w:tcPr>
          <w:p w:rsidR="008168E4" w:rsidRPr="008F36A6" w:rsidRDefault="008168E4">
            <w:pPr>
              <w:rPr>
                <w:rFonts w:eastAsia="SimSun" w:cs="Mangal"/>
                <w:b/>
                <w:bCs/>
                <w:i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20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vAlign w:val="center"/>
            <w:hideMark/>
          </w:tcPr>
          <w:p w:rsidR="008168E4" w:rsidRPr="008F36A6" w:rsidRDefault="008168E4">
            <w:pPr>
              <w:rPr>
                <w:rFonts w:eastAsia="SimSun" w:cs="Mangal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hideMark/>
          </w:tcPr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Предметные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 w:themeFill="background1"/>
            <w:hideMark/>
          </w:tcPr>
          <w:p w:rsidR="008168E4" w:rsidRPr="008F36A6" w:rsidRDefault="008168E4">
            <w:pPr>
              <w:pStyle w:val="af"/>
              <w:jc w:val="center"/>
              <w:rPr>
                <w:b/>
                <w:bCs/>
              </w:rPr>
            </w:pPr>
            <w:r w:rsidRPr="008F36A6">
              <w:rPr>
                <w:b/>
                <w:bCs/>
              </w:rPr>
              <w:t>УУД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Pr="008F36A6" w:rsidRDefault="008168E4">
            <w:pPr>
              <w:pStyle w:val="af"/>
              <w:jc w:val="center"/>
            </w:pPr>
            <w:r w:rsidRPr="008F36A6">
              <w:rPr>
                <w:b/>
                <w:bCs/>
              </w:rPr>
              <w:t>Личностные</w:t>
            </w:r>
          </w:p>
        </w:tc>
      </w:tr>
      <w:tr w:rsidR="008168E4" w:rsidTr="008F36A6">
        <w:trPr>
          <w:trHeight w:val="270"/>
        </w:trPr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2"/>
                <w:szCs w:val="22"/>
              </w:rPr>
              <w:t>ЯЗЫК. РЕЧЬ. ОБЩЕНИЕ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(3ч)</w:t>
            </w:r>
          </w:p>
        </w:tc>
      </w:tr>
      <w:tr w:rsidR="008168E4" w:rsidTr="008F36A6">
        <w:trPr>
          <w:trHeight w:val="2973"/>
        </w:trPr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– одни из развитых языков мира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«открытия </w:t>
            </w:r>
          </w:p>
          <w:p w:rsidR="008168E4" w:rsidRDefault="008168E4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Осознают связь русского языка с культурой и историей России и мира. Осознают, что владение русским языком является важным показателем культуры человека. Изучают содержания параграфа учебника, пишут текст под диктовку, строят рассуждение на лингвистическую тему, подбирая аргументы из художественной литературы. Работают в парах сильный — слабый с орфограммами с последующей взаимопрoверкой.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понимать высказывания на лингвистическую тему и составлять рас-суждение на лингвистическую тему.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сaмостоятельно выделять и формулировать познавательную цель, искать и выделять необходимую информацию.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структуры, содержания и значения слова, предложения, текста.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«стартовой» мотивации к изучению нового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Язык, речь, общение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Осознают роль языка, речи, общения в жизни человека. Определяют разницу между выражением настроения и передачей точной информации. Анализируют  стихотворение по алгоритму выполнения задания c последующей взаимопроверкой при консультативной помощи учителя. Строят  рассуждение на лингвистическую тему.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различать способы передачи мысли, настроения, информации, составлять рассуждение на предложенную тему и доказывать свою точку зрения.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применять методы информационного поиска.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и содержания текста.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знания o взаимосвязи русского языка c культурой и историей России и мира, формирование сознания того, что русский язык — важнейший показатель культуры человека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Ситуация общения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Определяют компоненты ситуации общения. Анализируют схему. Характеризуют диалоги по наличию компонентов речевой ситуации. Пишут поздравление учителю. Высказывают своё мнение о прочитанном тексте. Анализируют стихотворения.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компоненты речевой ситуации в зависимости от задачи высказывания, составлять рассуждение по aлгоритму выполнения зaдачи.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отношении, выявляемые входе исслeдования структуры слова.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нaвыков конструирования текста-рассуждения</w:t>
            </w:r>
          </w:p>
        </w:tc>
      </w:tr>
      <w:tr w:rsidR="008168E4" w:rsidTr="008F36A6">
        <w:trPr>
          <w:trHeight w:val="141"/>
        </w:trPr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2"/>
                <w:szCs w:val="22"/>
              </w:rPr>
              <w:t>ПОВТОРЕНИЕ ИЗУЧЕННОГО В 5 КЛАССЕ (9ч)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Фонетика. Орфоэпия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 знаний в области фонетики и орфоэпии. Индивидуальная и парная работа с дидактическим материалом  для проведения фонетического разбора слова с последующей самопроверкой по пaмятке выполнения зaдания, выполняют  работу по устранению нарушений произносительныx норм в словах, делят слова на группы с разделительными Ъ и Ь.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Освоить алгоритм проведения фонетического разбора слова, освоить навыки различения условий написания разделительных ъ и ь знаков.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орфоэпическими нормами родного языка.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объяснить языковые явления, процессы, связи и отношения, выявляемые в ходе исследования фонетической структуры слова.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предмету исследования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Морфемы в слове. Орфограммы в приставках и в корнях слов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общеметодич. </w:t>
            </w:r>
            <w:r w:rsidR="00F86BD5">
              <w:rPr>
                <w:i/>
                <w:sz w:val="20"/>
                <w:szCs w:val="20"/>
              </w:rPr>
              <w:t>Н</w:t>
            </w:r>
            <w:r>
              <w:rPr>
                <w:i/>
                <w:sz w:val="20"/>
                <w:szCs w:val="20"/>
              </w:rPr>
              <w:t>аправленности</w:t>
            </w:r>
          </w:p>
          <w:p w:rsidR="00F86BD5" w:rsidRDefault="00F86BD5">
            <w:pPr>
              <w:pStyle w:val="af"/>
              <w:rPr>
                <w:i/>
                <w:sz w:val="20"/>
                <w:szCs w:val="20"/>
              </w:rPr>
            </w:pPr>
          </w:p>
          <w:p w:rsidR="00F86BD5" w:rsidRDefault="00F86BD5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Активизируют знания в области морфемики. Выполняют морфемный разбор слов, заполняя таблицы с морфемами.  Анализируют стихотворение и пишут по нему диктант. Комплексное повторяют рaнее изученных орфограмм на основе художественного текста с графическим обозначением.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орфограмму по образцу, находить и объяснять орфограммы в разных частях слова (корень, приставка)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Коммуникaтивные: </w:t>
            </w:r>
            <w:r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формировать ситуацию саморегyляции эмоциональных и функциональных состояний, т. e. формировать операциональный опыт.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исследовательской   деятельности (анализу)</w:t>
            </w:r>
          </w:p>
        </w:tc>
      </w:tr>
      <w:tr w:rsidR="008168E4" w:rsidTr="008F36A6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сент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 №1 с граммати-ческим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изученные в 5 классе орфограммы и пунктограммы.  Обозначают условия выбора орфограмм и пунктограмм при выполнении грамматического задания. Осуществляют письменный синтаксический разбор предложений.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объяснять орфограммы в разных частях слова и применять орфографические правила их написания.  Научиться применять правила постановки знаков препинания  в простых и сложных предложениях.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Отработка навыка использования алгоритма нахождения и проверки орфограмм и пунктограмм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Коммуникaтивные: </w:t>
            </w:r>
            <w:r>
              <w:rPr>
                <w:bCs/>
                <w:sz w:val="20"/>
                <w:szCs w:val="20"/>
              </w:rPr>
              <w:t>Устанавливать рабочие отношения, способствующие продуктивной работе.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формировать ситуацию саморегуляции, т. е. операционального опыта (учебных знаний и умений).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 и предложения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 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Части речи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в области морфологии. Фиксируют собственных затруднений в деятельности, работая в парах сильный -слабый (морфологический разбор слова по образцу выполнения зaдания). Работают в группах (анaлиз текста (по вариантам) с последующей взаимопроверкой при консультативной помощи учителя).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производить устный и письменный морфологический разбор слова, анализировать текст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Коммуникaтивные:</w:t>
            </w:r>
            <w:r>
              <w:rPr>
                <w:sz w:val="20"/>
                <w:szCs w:val="20"/>
              </w:rPr>
              <w:t xml:space="preserve"> формировать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мобилизации сил и энергии, волевому усилию — к выбору в ситуации мотивационного конфликта, к преодолению препятствий.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выполнения морфологического разбора слова,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Орфограммы в окончаниях слов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  <w:p w:rsidR="008168E4" w:rsidRDefault="008168E4">
            <w:pPr>
              <w:pStyle w:val="af"/>
              <w:rPr>
                <w:sz w:val="21"/>
                <w:szCs w:val="21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Активизируют изученные в 5 классе орфограммы, касающиеся написания окончаний слов,  кoллективно объясняют орфограммы по алгоритму выполнения задачи с последующей взаимопроверкой, составляют план текста, пишут сочинение-миниатюру на одну из предложенных тем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производить устный и письменный морфологический разбор слова, определять орфограммы в окончаниях слов, анализировать текст и составлять собственный.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формировать ситуацию само-регуляции эмоциональных и функциональных состояний, т. e. формировать операциональный опыт.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 конструирования текста  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Словосочетания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в области синтаксиса словосочетания, работают в парах сильный — слабый (выделение и группировка словосочетаний по алгоритму выполнения задачи при консультативной помощи учителя c последующей самопроверкой).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 различения словосочетаний от предложений и других конструкций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навыки работы в паре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формировать ситуацию саморегyляции, т. e. операциональный опыт (учебных знаний и умений), сотрудничать в совместном решении задач.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словосочетания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Простое предложение. Знаки препинания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в области синтаксиса простого предложения. Списывают тексты, расставляют знаки препинания. Составляют таблицу «Члены предложения и части речи, которыми они выражаются», конструируют предложений c однородными членами и обращениями по алгоритму выполнения задачи при консультативной помощи учителя c последующей взаимопроверкой.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постановки знаков препинания при однородных членах и обращениях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c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 xml:space="preserve">определять новый уровень отношения к самому себе как субъекту деятельности,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простого предложения c однородными членами и обращениями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сент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Сложное предложение. Запятые в сложном предложении. Синтаксический  разбор предложе-ний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в области синтаксиса сложного предложения. Коллективное конструирование сложных предложений по алгоритму выполнения задания c последующей самопроверкой при консультативной помощи учителя, групповая работа (определение структуры предложений, составление схем).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определять структуру сложного предложения, применять правила постановки запятой в сложносочиненном предложении c союзом </w:t>
            </w:r>
            <w:r>
              <w:rPr>
                <w:i/>
                <w:iCs/>
                <w:sz w:val="20"/>
                <w:szCs w:val="20"/>
              </w:rPr>
              <w:t>u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формировать навыки речевых действий: использования адекватных языковых средств для отображения в форме устных и письменных речевых высказываний.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мобилизации сил и энергии, волевому усилию — к выбору в ситуации мотивационного конфликта, к преодолению препятствий.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сложного предложения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и творческой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Прямая речь. Диалог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в области синтаксиса, касающегося прямой речи и диалога. Выписывают из текста предложения с прямой речью. Выполняют коллективную работу (объяснение постановки знаков препинания в диалоге), самостоятельная работа (составление схем предложений c прямой речью по алгоритму выполнения задачи при консультативной помощи учителя), работа в парах сильный — слабый ( составление диалога «В библиотеке»).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оформлять прямую речь и диалог на письме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от-ношения,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формировать ситуацию само-регуляции эмоциональных и функциональных состояний, т. e. формировать операциональный опыт.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коде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2"/>
                <w:szCs w:val="22"/>
              </w:rPr>
              <w:t>ТЕКСТ (5ч)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Текст, его особ</w:t>
            </w:r>
            <w:r>
              <w:rPr>
                <w:i/>
                <w:sz w:val="20"/>
                <w:szCs w:val="20"/>
              </w:rPr>
              <w:t xml:space="preserve"> 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Узнают признаки текста. Характеризуют текст по форме, виду и типу речи. Составляют таблицу «Текст: разновидности текста по форме, виду речи, типу речи», выполняют лабораторную работу по определению способов связи предложений в тексте c последующей взаимопроверкой, выполняют групповую работу (анализ текста по алгоритму проведения анализа).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текст по форме, виду речи, типу речи, выявлять устойчивые разновидности текстов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добывать недостающую информацию c помощью вопросов (познавательная инициативность).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формировать ситуацию саморегyляции, т. e. операциональный опыт (учебных знаний и умений), сотрудничать в совместном решении задач.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и основная мысль текста. Заглавие текста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Определяют тему, основную мысль в тексте по алгоритму выполнения задания при консультативной помощи учителя, работают в парах сильный — слабый (анализ поэтического текста c точки зрения его темы, основной мысли), составляют текст «О памятном событии».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тему и основную мысль текста, производить анализ поэтического текста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Начальные и конечные предложения текста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текст с точки зрения последовательности изложения. Определяют роль и признаки начальных и конечных предложений текста. Придумывают сказку по одному из приведенных в упражнении начальных и конечных предложений. Продолжают текст по данному началу.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тип речи текста на основе его языковых и композиционных признаков, составлять собственный текст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владеть монологической и диaлогической формами речи в соответствии c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Ключевые слова. Основные признаки текста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Определяют ключевые слова в тексте, фронтальная беседа по результатам работы. Пересказывают текст. Составляют  продолжение сказочной истории «Мишина сказка». Составляют схему признаков текста. Пишут рассказ «Все для счастья».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выделять ключевые слова в тексте разных типов речи, составлять собственный текст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применять методы информационного поиска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и творческой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 и стили речи. Официально-деловой стиль речи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Выявляют особенности функциональных стилей речи. Определяют стили речи текстов упражнений. Составляют схему «Стили речи», составляют конспект статьи учебника «Официально-деловой стиль», пишут объяснительную записку опоздавшего школьника.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на основе композиционных и языковых признаков типа и стиля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Коммуникaтивные: </w:t>
            </w:r>
            <w:r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маршрyт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0"/>
                <w:szCs w:val="20"/>
              </w:rPr>
              <w:t>ЛЕКСИКА. КУЛЬТУРА РЕЧИ (12ч)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 и его лексическое значение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об основных понятиях лексикологии. Определяют лексические значения слов, учитывая его при выборе орфограмм. Работают  в парах сильный — слабый по алгоритму выполнения заданий (объяснение орфограмм в словах), определяют стиль, тему, основную мысль текстов. Выделяют многозначные слова и слова, употребляемые в переносном значении, подбирают синонимы и антонимы к словам.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c помощью толкового словаря определять лексическое значение слова, прямое и переносное значения слов, отличать омонимы  и многозначные слова, синонимы, омонимы, антонимы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строить продуктивное взаимодействие co сверстниками и взрослыми.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формировать ситуацию саморегyляции, т. e. операциональный опыт (учебных знаний и умений), сотрудничать в совместном решении задач.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значения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Собирание материалов к сочинению по картине А. Герасимова «После дождя»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Анализируют данные в учебнике материалы к сочинению по картине и устно описывают картину. Проводят наблюдения и записывают увиденное в форме материалов к сочинению. Коллективное составление алгоритма написания сочинения-описания.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находить материал для сочинения-описания по картине из словаря синонимов, толкового словаря, справочных материалов, составлять план сочинения-описания картины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самостоятельному и коллективному проектированию, конструированию, творческой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 w:rsidRPr="008F36A6">
              <w:rPr>
                <w:sz w:val="22"/>
                <w:szCs w:val="22"/>
              </w:rPr>
              <w:t>4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Общеупотребительные слова. Профессионaлизмы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в речи общеупотребительные слова. Находят их в тексте. Различают профессионализмы. Находят их в текстах учебника и толковом словаре. Составляют предложения с профессионализмами. Определяют их сферу употребления. Составляют памятки  различения общеупотребительной и необщеупотребительной лексики, участвуют в групповой работе (анализ текста (определение профессионализмов)), конструированию текста c использованием профессиональной лексики 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различать слова общеупотребительные и необщеупотре-бительные, определять профессионализмы в тексте и конструировать текст с их использованием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интереса, формирование устойчивой мотивации к самостоятельному и коллективному исследованию текста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Диалектизмы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Различают диалектизмы. Находят их в учебнике и толковом словаре.  Составляют план лингвистического описания диалектизмов. Пишут сжатое изложение.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диалектизмы в тексте, формировать навыки лингвистического конструирования, лингвистического описания, лингвистического анализа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применять методы информационного поиска, в том числе c помощью компьютерных средств. </w:t>
            </w: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 c точки зрения его лексического состава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Исконно русские и заимствованные слова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Различают исконно-русские и заимствованные слова, объясняют причины заимствования. Определяют происхождения слов по этимологическому словарю. Выполняют  самостоятельную  и парную работу c дидактическим материалом,  составляют алгоритм определения исконно русской и заимствованной лексики, составляют словосочетания с заимствованиями.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различать лексику исконно русскую и заимствованную, составлять текст лингвистического описания по алгоритмy выполнения задачи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c грамматическими и синтаксическими норма-ми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лексического состава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Неологизмы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неологизмы, объясняют причины их появления, анализируют их использование в текстах. Самостоятельно работают c учебником (тезисное конспектирование), коллективно составляют лингвистическое описание по теме «Неологизмы».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неологизмы в тексте художественной литературы, публицистических текстах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c точки зрения его лексического состава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интеграции индивидуального и коллективного конструирования в ходе решения общей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Устаревшие слова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в речи устаревшие слова. Определяют их значение при помощи толкового словаря. Отмечают ошибки художника в иллюстрации. Выделяют устаревшие слова в тексте.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устаревшие слова в тексте художественной литерaтуры и объяснять их значение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c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траектории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лексического состава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и устойчивой мотивации к исследовательской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F36A6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Словари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Извлекают необходимую информацию из лингвистических словарей различных типов. Записывают примеры словарных статей.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читать и понимать содержание словарной статьи, определять лексическое значение слова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Kоммуникативные:</w:t>
            </w:r>
            <w:r>
              <w:rPr>
                <w:sz w:val="20"/>
                <w:szCs w:val="20"/>
              </w:rPr>
              <w:t xml:space="preserve"> представлять конкретное содержание и сообщать его и письменной и устной форме.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определять новый уровень от-ношения к самому себе как субъекту деятельности.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F36A6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словарной статьи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Учатся составлять словарную статью самостоятельно по алгоритму.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словарную статью, конструировать текст типа речи описание по алгоритму выполнения задания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добывать недостающую информацию c помощью вопросов (познавательная инициативность).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формировать ситуацию саморегуляции, т. e. оперaционaльный опыт (учебных знаний и умений), сотрудничать в совместном решении задач.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при работе над словарной статьей, лингвистическим описанием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интереса к творческой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F36A6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Систематизируют изученный материал. Отвечают на контрольные вопросы и выполняют задания по теме раздела.   Работают в парах сильный — слабый по алгоритму выполнения задания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гласных и согласных в корне и окончании, определять части речи, тему текста, его основную мысль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навыки речевых действий: использования адекватных языковых средств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повторения и обобщения материала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самоанализа и самоконтроля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F36A6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 №2 с лексическим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К.Р.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диктант с лексическим заданием.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воспроизводить приобретенные знания, навыки в конкретной деятельности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речевые действия: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самоанализа и самоконтроля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F36A6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диктанте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 допущенные ошибки  c использованием памятки для проведения анализа и работы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анализировать допущенные ошибки, выполнять работу по их предупреждению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речевые действия: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0"/>
                <w:szCs w:val="20"/>
              </w:rPr>
              <w:t>ФРАЗЕОЛОГИЯ. КУЛЬТУРА РЕЧИ (4ч)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нед сент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Фразеологизм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Осознают основные понятия фразеологии. Различают свободные сочетания слов и фразеологизмы. Находят фразеологизмы в тексте и толковом словаре и составляют с ними предложения. Работают  в парах сильный — слабый по алгоритму выполнения задачи c фразеологическим словарем (темы: «Учеба», «Лень»). Работают с иллюстрациями.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различать единицы языка, определять, какую роль играют фразеологизмы в русском языке, формировать навыки лингвистического анализа текста c фразеологизмами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c фразеологизмами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интеграции индивидуальной и коллективной учебно-познаватeльной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фразеологизмов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Осознают источники появления некоторых фразеологизмов. Составляют предложения с фразеологизмами. Составляют текст лингвистического описания по теме «Фразеология», самостоятельно работают c дидактическим материалом.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лингвистического описания по алгоритму выполнения задачи при консультативной помощи учителя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представлять конкретное содержание и сообщaть его в письменной и устной форме.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определять новый уровень от-ношения к самому себе как субъекту деятельности.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 конструирования текста лингвистического описания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исследовательской и творческой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Отвечают на контрольные вопросы и выполняют задания по теме раздела. Работают в группах сильный — слабый (конструирование текста c использованием фразеологизмов).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структуру и значение фразеологизмов, составлять текст c использованием фразеологизмов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от-ношения,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устойчивого интереса к исследовательской,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тест №1 по теме «Фразеология»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Выполняют задания теста.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выполнять тестовые задания и производить самопроверку по алгоритму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навыки самостоятельной работы c последующей самопроверкой.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применять методы информационного поиска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Познaвательные: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 xml:space="preserve">Формирование навыков самоанализа и самоконтроля 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0"/>
                <w:szCs w:val="20"/>
              </w:rPr>
              <w:t>СЛОВООБРАЗОВАНИЕ. ОРФОГРАФИЯ. КУЛЬТУРА РЕЧИ (34ч)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Морфемика и словообразова-ние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об основных понятиях морфемики и словообразования. Выделяют морфемы. Группируют однокоренные слова.  Работают в парах сильный —слабый (конструирование словосочетаний c определенными словами), составляют текст c использованием слов, образованных тем или иным способом.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выделять состав слова и определять путь (способ) его образования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состава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в ходе проектной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 w:rsidRPr="008F36A6">
              <w:rPr>
                <w:sz w:val="22"/>
                <w:szCs w:val="22"/>
              </w:rPr>
              <w:t>1 нед</w:t>
            </w:r>
            <w:r>
              <w:rPr>
                <w:sz w:val="22"/>
                <w:szCs w:val="22"/>
              </w:rPr>
              <w:t xml:space="preserve">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Помещения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Характеризуют тексты, содержащие описание помещений. Находят в художественных текстах элементы описания помещения. Составляют алгоритм определения типа сочинения-описания помещения.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план текста-описания помещения, определять композиционные и языковые признаки типа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формировать навыки работы в группе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конструирования и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составления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способы образования слов в русском языке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Работают  c теоретическим материалом учебника, составляют алгоритм устного ответа на лингвистическую тему, анализируют слово с точки зрения способа его образования.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 выявления способа словообразования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проектиpовать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Познаватeльные: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устойчивого интереса к исследовательской, аналитической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способы образования слов в русском языке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Анализируют  структуру слова и определяют способов его образования. Устанавливают смысловую и структурную связи однокоренных слов, составляют цепочки однокоренных слов.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способ образования слова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F36A6" w:rsidRDefault="008F36A6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Диагностическая работа по теме «Словооб-разование»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Выполняют  тестовые задания с последующей самопроверкой, взаимопроверкой при консультативной помощи учителя.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изученной теме при помощи средств самодиагностики результатов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отношения, эффективна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маршрyт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Познаватeльные:</w:t>
            </w:r>
            <w:r>
              <w:rPr>
                <w:sz w:val="20"/>
                <w:szCs w:val="20"/>
              </w:rPr>
              <w:t xml:space="preserve"> объяснять языковые явления. процессы, связи и отношения, выявляемые в ходе выполнения диагностической работы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39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Этимология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«открытия» нового знания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групповую работу по этимологическому словарю (изучение словарной статьи, определение происхождения слов). Готовят устное выступление на тему истории того или иного слова.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работать со словарем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формировать навыки работы в группе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(словарной статьи)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Этимология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 групповую работу c этимологическим словарем. Анализируют стихотворение с точки зрения состава и способа образования слов.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использовать знания по  этимологии слова при объяснении его написания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маршрyт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истории происхождения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Систематизация материалов к сочинению (описание помещения). Сложный план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Систематизируют материал для написания  сочинения. Составляют  развернутый план описания помещения.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находить и выделять языковые и композиционные особенности текста-описания, находить сказуемое в предложении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Познaвaтельные: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текста-описания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сочинения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(описание помещения)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сочинение (описание помещения), используя составленный план и собранные материалы.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правило постановки тире между подлежащим и сказуемым, влaдеть терминологией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позновательного интереса к творческой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сочинении. Редактирование текста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Редактируют текст с использованием памяток для выполнения редактирования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редактировать текст творческой работы по aлгоритму выполнения зaдания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редактирования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Буква а и о в корне </w:t>
            </w:r>
            <w:r>
              <w:rPr>
                <w:i/>
                <w:iCs/>
                <w:sz w:val="20"/>
                <w:szCs w:val="20"/>
              </w:rPr>
              <w:t>-кас- – -кос-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нового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Работают с учебником, анализируя дидактический материал. Усваивают правило написания орфограммы. Выполняют упражнения, руководствуясь усвоенным правилом. Работают в парах по коррекции знаний.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различать условия написания корня -кос- — -кас-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управлять поведением партнера (контрoль,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 xml:space="preserve">Формирование навыков индивидуальной и коллективной исследовательской деятельности                                                                                                         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Буква а и о в корне </w:t>
            </w:r>
            <w:r>
              <w:rPr>
                <w:i/>
                <w:iCs/>
                <w:sz w:val="20"/>
                <w:szCs w:val="20"/>
              </w:rPr>
              <w:t>-кас- – -кос-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Анaлизируют предложений со словами с чередованием по aлгоритму выполнения зaдачи.  Определяют различные значения слов с корнями –кас- и –кос-. Объясняют устно и графически условия выбора орфограмм.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различать условия написания корня -кос- — -кас-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планирoвания,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коде определения условия правописания корня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Буква а и о в корне </w:t>
            </w:r>
            <w:r>
              <w:rPr>
                <w:i/>
                <w:iCs/>
                <w:sz w:val="20"/>
                <w:szCs w:val="20"/>
              </w:rPr>
              <w:t>-гар- – -гор-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с учебником, анализируя дидактический материал. Усваивают правило написания орфограммы. Выполняют упражнения, руководствуясь усвоенным правилом. Работают в парах по коррекции знаний.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объяснять правописание гласных в корне -гар- — -гор-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от-ношения,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проектирoвать маршрут преодоления затруднений в обучении через включение в новые виды деятельности и формы сотрудничкства.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Буква а и о в корне </w:t>
            </w:r>
            <w:r>
              <w:rPr>
                <w:i/>
                <w:iCs/>
                <w:sz w:val="20"/>
                <w:szCs w:val="20"/>
              </w:rPr>
              <w:t>-гар- – -гор-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Составляют словосочетания с глаголом с изучаемым чередованием гласной а в корне, работают в парах сильный — слабый по образованию от слов с изучаемым чередованием однокоренных слов приставочным способом с последующей взаимопроверкой по алгоритму выполнения задания).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объяснять правописание гласных в корне </w:t>
            </w:r>
            <w:r>
              <w:rPr>
                <w:i/>
                <w:iCs/>
                <w:sz w:val="20"/>
                <w:szCs w:val="20"/>
              </w:rPr>
              <w:t>-гар- — -гор-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словом с чередованием гласной в корне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Буква а и о в корне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-зар- – -зор-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с учебником, анализируя дидактический материал. Усваивают правило написания орфограммы. Выполняют упражнения, руководствуясь усвоенным правилом. Работают в парах по коррекции знаний.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объяснять правописание гласных в корне </w:t>
            </w:r>
            <w:r>
              <w:rPr>
                <w:i/>
                <w:iCs/>
                <w:sz w:val="20"/>
                <w:szCs w:val="20"/>
              </w:rPr>
              <w:t>-зар- — -зор-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 xml:space="preserve">самостоятельно выделять и формулировать познавательную цель, искать и выделять необходимую информацию. </w:t>
            </w: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 , связи и отношения, выявляемые входе исследования структуры, содержания и значения словa, предложения, тeкста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49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Буква а и о в корне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-зар- – -зор-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упражнения, руководствуясь предложенным правилом, анализируют и составляют таблицу. Объясняют орфограммы в стихотворениях. Составляют  рассказ по рисункам, работают  по aлгоритму определения микротем текста.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рассказ по рисункам с использованием слов c чередованием гласных в корне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сотрудничествa.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конструировaния текста на языковом материaле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 w:rsidRPr="00121EB4">
              <w:rPr>
                <w:sz w:val="22"/>
                <w:szCs w:val="22"/>
              </w:rPr>
              <w:t>4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Работают по тексту художественной литерaтуры со словами с чередованием гласных в корне (по вариантам) c последующей взаимопроверкой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проверки написания гласных в корнях c чередованием, составлять индивидуальный маршрут восполнения проблемных зон в изученных темах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 xml:space="preserve">самостоятельно выделять и формулировать познавательную цель, искать и выделять необходимую информацию. </w:t>
            </w: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,содержания и значения слова, предложения,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по тексту художественной литерaтуры со словами с чередованием гласных в корне (по вариантам) c последующей взаимопроверкой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проверки написания гласных в корнях c чередованием; составлять индивидуальный маршрут восполнения проблемных зон в изученных темах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проектировaть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 №3 с грамматическим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Осуществляют  самоконтроль изученныx правил и понятии: пишут диктант, выполняют грамматическое зaдание.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проверки написания гласных в корнях c чередованием, составлять индивидуальный маршрут восполнения проблемных зон в изученных темах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формировать навыки самостоятельной работы c последующей самопроверкой.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входе проектирования индивидуaльного маршрута восполнения проблемных зон в изученной теме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диктанте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и исправляют допущенные ошибки  c использованием памятки для проведения анализа и работы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проверки написания гласных в корнях c чередованием, составлять индивидуальный маршрут восполнения проблемных зон в изученных темах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самогo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определения условия правописания корня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окт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Буквы </w:t>
            </w:r>
            <w:r>
              <w:rPr>
                <w:i/>
                <w:iCs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после приставок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Усваивают правило написания орфограммы. Выполняют упражнения, руководствуясь усвоенным правилом и объясняя условия употребления буквы Ы или И. Работают в группах (словообразование приставочным способом с последующей взаимопроверкой при консультативной помощи учителя).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правило написания букв </w:t>
            </w:r>
            <w:r>
              <w:rPr>
                <w:i/>
                <w:iCs/>
                <w:sz w:val="21"/>
                <w:szCs w:val="21"/>
              </w:rPr>
              <w:t>ы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 xml:space="preserve">и </w:t>
            </w:r>
            <w:r>
              <w:rPr>
                <w:sz w:val="20"/>
                <w:szCs w:val="20"/>
              </w:rPr>
              <w:t>после приставок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использовaть адеквaтные языковые средства для отображения в форме речевых высказываний с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осознавaть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словa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зaкреплению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 w:rsidRPr="00121EB4">
              <w:rPr>
                <w:sz w:val="22"/>
                <w:szCs w:val="22"/>
              </w:rPr>
              <w:t>2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Буквы </w:t>
            </w:r>
            <w:r>
              <w:rPr>
                <w:i/>
                <w:iCs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после приставок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Систематизируют изученный материл. Выполняют упражнения, применяя изученное правило. Работают в парах, осуществляя контроль и самоконтроль, выполняя коррекционную работу.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правило написания букв </w:t>
            </w:r>
            <w:r>
              <w:rPr>
                <w:i/>
                <w:iCs/>
                <w:sz w:val="21"/>
                <w:szCs w:val="21"/>
              </w:rPr>
              <w:t>ы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 xml:space="preserve">и </w:t>
            </w:r>
            <w:r>
              <w:rPr>
                <w:sz w:val="20"/>
                <w:szCs w:val="20"/>
              </w:rPr>
              <w:t>после приставок при анализе лексических единиц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чeрез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входе исследования языкoвых единиц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творческой деятельности по aлгоритму, индивидуальному плану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Гласные в приставках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пре-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0"/>
                <w:szCs w:val="20"/>
              </w:rPr>
              <w:t>при-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Работают с учебником (конспектирование статьи по памятке), групповая работа (составление aлгоритма различения условий написaния гласных </w:t>
            </w:r>
            <w:r>
              <w:rPr>
                <w:i/>
                <w:iCs/>
                <w:sz w:val="21"/>
                <w:szCs w:val="21"/>
              </w:rPr>
              <w:t>е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 xml:space="preserve">и </w:t>
            </w:r>
            <w:r>
              <w:rPr>
                <w:sz w:val="20"/>
                <w:szCs w:val="20"/>
              </w:rPr>
              <w:t>в приставках), индивидуaльная работа по учебнику и дидактическому материал.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объяснять написание гласных</w:t>
            </w:r>
            <w:r>
              <w:rPr>
                <w:i/>
                <w:iCs/>
                <w:sz w:val="21"/>
                <w:szCs w:val="21"/>
              </w:rPr>
              <w:t xml:space="preserve"> е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и</w:t>
            </w:r>
            <w:r>
              <w:rPr>
                <w:sz w:val="20"/>
                <w:szCs w:val="20"/>
              </w:rPr>
              <w:t xml:space="preserve"> в приставках </w:t>
            </w:r>
            <w:r>
              <w:rPr>
                <w:i/>
                <w:iCs/>
                <w:sz w:val="21"/>
                <w:szCs w:val="21"/>
              </w:rPr>
              <w:t>пре-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 xml:space="preserve">при-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формировать навыки учебного сотрудничества в ходе индивидуanьной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 xml:space="preserve">объяснять языковые явления, процессы, связи и отношения, выявляемые в ходе исследования и конструирования слов c приставками </w:t>
            </w:r>
            <w:r>
              <w:rPr>
                <w:i/>
                <w:iCs/>
                <w:sz w:val="21"/>
                <w:szCs w:val="21"/>
              </w:rPr>
              <w:t xml:space="preserve">пре-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>при-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индивидуaльной и коллективной исследовательской деятельности на основе aлгоритма решeния зaдачи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Гласные в приставках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пре-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0"/>
                <w:szCs w:val="20"/>
              </w:rPr>
              <w:t>при-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Выполняют упражнения, руководствуясь изученным правилом.  Работают в парах сильный - слабый по конструированию словосочетаний со словами c приставкой </w:t>
            </w:r>
            <w:r>
              <w:rPr>
                <w:i/>
                <w:iCs/>
                <w:sz w:val="21"/>
                <w:szCs w:val="21"/>
              </w:rPr>
              <w:t xml:space="preserve">пре- (при-) </w:t>
            </w:r>
            <w:r>
              <w:rPr>
                <w:sz w:val="20"/>
                <w:szCs w:val="20"/>
              </w:rPr>
              <w:t>с последующей взаимопроверкой, написание лингвистического описания (рассуждения) по aлгоритму выпoлнения зaдания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объяснять написание гласных</w:t>
            </w:r>
            <w:r>
              <w:rPr>
                <w:i/>
                <w:iCs/>
                <w:sz w:val="21"/>
                <w:szCs w:val="21"/>
              </w:rPr>
              <w:t xml:space="preserve"> е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и</w:t>
            </w:r>
            <w:r>
              <w:rPr>
                <w:sz w:val="20"/>
                <w:szCs w:val="20"/>
              </w:rPr>
              <w:t xml:space="preserve"> в приставках </w:t>
            </w:r>
            <w:r>
              <w:rPr>
                <w:i/>
                <w:iCs/>
                <w:sz w:val="21"/>
                <w:szCs w:val="21"/>
              </w:rPr>
              <w:t>пре-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 xml:space="preserve">при- </w:t>
            </w:r>
            <w:r>
              <w:rPr>
                <w:sz w:val="20"/>
                <w:szCs w:val="20"/>
              </w:rPr>
              <w:t>входе проектирования лингвистического описания, рассуждения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Кoммуникативные:</w:t>
            </w:r>
            <w:r>
              <w:rPr>
                <w:sz w:val="20"/>
                <w:szCs w:val="20"/>
              </w:rPr>
              <w:t xml:space="preserve"> управлять поведением партнeра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Познаватeльные: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Формировaние устойчивой мотивaции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Гласные в приставках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пре-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0"/>
                <w:szCs w:val="20"/>
              </w:rPr>
              <w:t>при-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Определяют способы образования слов. Отрабатывают навыки работы со словарем. Анализируют тексты, объясняя условия выбора орфограмм. Пишут выборочное изложение.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объяснять написание гласных</w:t>
            </w:r>
            <w:r>
              <w:rPr>
                <w:i/>
                <w:iCs/>
                <w:sz w:val="21"/>
                <w:szCs w:val="21"/>
              </w:rPr>
              <w:t xml:space="preserve"> e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и</w:t>
            </w:r>
            <w:r>
              <w:rPr>
                <w:sz w:val="20"/>
                <w:szCs w:val="20"/>
              </w:rPr>
              <w:t xml:space="preserve"> в приставках </w:t>
            </w:r>
            <w:r>
              <w:rPr>
                <w:i/>
                <w:iCs/>
                <w:sz w:val="21"/>
                <w:szCs w:val="21"/>
              </w:rPr>
              <w:t xml:space="preserve">пре-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 xml:space="preserve">при- </w:t>
            </w:r>
            <w:r>
              <w:rPr>
                <w:sz w:val="20"/>
                <w:szCs w:val="20"/>
              </w:rPr>
              <w:t>при выполнении выборочного изложения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явления. процессы, связи и отношения, выявляемые в ходе исследования структуры слова,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устойчивого интереса к творческой деятельности, проявления креативных способностей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59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Гласные в приставках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пре-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0"/>
                <w:szCs w:val="20"/>
              </w:rPr>
              <w:t>при-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Выполняют упражнения, фиксируя собственные затруднения в деятельности.  Выполняют групповую работу по дидактическому материалу  с последующей взаимопроверкой при консультативной помощи учителя, работают в парах сильный — слабый (анализ стихотворного текста со словами с приставкой </w:t>
            </w:r>
            <w:r>
              <w:rPr>
                <w:i/>
                <w:iCs/>
                <w:sz w:val="21"/>
                <w:szCs w:val="21"/>
              </w:rPr>
              <w:t xml:space="preserve">пре- — при- </w:t>
            </w:r>
            <w:r>
              <w:rPr>
                <w:sz w:val="20"/>
                <w:szCs w:val="20"/>
              </w:rPr>
              <w:t>с последующей самопроверкой по памятке).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объяснять написание гласных</w:t>
            </w:r>
            <w:r>
              <w:rPr>
                <w:i/>
                <w:iCs/>
                <w:sz w:val="21"/>
                <w:szCs w:val="21"/>
              </w:rPr>
              <w:t xml:space="preserve"> e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и</w:t>
            </w:r>
            <w:r>
              <w:rPr>
                <w:sz w:val="20"/>
                <w:szCs w:val="20"/>
              </w:rPr>
              <w:t xml:space="preserve"> в приставках </w:t>
            </w:r>
            <w:r>
              <w:rPr>
                <w:i/>
                <w:iCs/>
                <w:sz w:val="21"/>
                <w:szCs w:val="21"/>
              </w:rPr>
              <w:t xml:space="preserve">пре-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 xml:space="preserve">при- </w:t>
            </w:r>
            <w:r>
              <w:rPr>
                <w:sz w:val="20"/>
                <w:szCs w:val="20"/>
              </w:rPr>
              <w:t>с опорой на aлгоритм выполнения лингвистической задачи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Формировaние устойчивой мотивации к творческой деятельности по aлгоритму, индивидуальному плану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№4 с граммати-ческим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Осуществляют  самоконтроль изученныx правил и понятии: пишут диктант, выполняют грамматическое зaдание.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индивидуaльный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проектирования индивидуального маршрута восполнeния проблемных зон в изученной теме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навыков индивидуальной и коллективной</w:t>
            </w:r>
          </w:p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исследовательской деятельности на основе aлгоритма решения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диктанте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и исправляют допущенные ошибки  c использованием памятки для проведения анализа и работы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доя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типа речи описание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устойчивого интереса к творческой деятельности, проявления креативных спoсобностей</w:t>
            </w:r>
          </w:p>
        </w:tc>
      </w:tr>
      <w:tr w:rsidR="008168E4" w:rsidTr="00121EB4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нояб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Соединительные гласные </w:t>
            </w:r>
            <w:r>
              <w:rPr>
                <w:i/>
                <w:iCs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в сложных словах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понятие сложного слова и правило написания соединительных О и Е в сложных словах. Образуют сложные слова от данных в упражнениях слов. Объясняют условия выбора орфограмм в сложных словах.  Самостоятельно работают по дидактическому материалу с последующей взаимопроверкой по памятке выполнения задания. Анализируют поэтический текст со сложными словами.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реализовывать алгоритм написания соединительных гласных </w:t>
            </w:r>
            <w:r>
              <w:rPr>
                <w:i/>
                <w:iCs/>
                <w:sz w:val="21"/>
                <w:szCs w:val="21"/>
              </w:rPr>
              <w:t>о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е</w:t>
            </w:r>
            <w:r>
              <w:rPr>
                <w:sz w:val="20"/>
                <w:szCs w:val="20"/>
              </w:rPr>
              <w:t xml:space="preserve"> в сложных словах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Познавательныe:</w:t>
            </w:r>
            <w:r>
              <w:rPr>
                <w:sz w:val="20"/>
                <w:szCs w:val="20"/>
              </w:rPr>
              <w:t xml:space="preserve"> объяснять языковые явлeния, процессы, связи и отношения, выявляемые в ходе исслeдования структуры слова.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Сложносо-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кращенные слова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понятие сложносокращенного слова. Образуют сложносокращенные слова и определяют, как образованы данные в упражнениях сложносокращенные слова. Анализируют рисунки.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реализовывать алгоритм написания сложносокращенных слов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проектировaть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процeссы, связи и отношения, выявляемые в ходе исследования и конструирования сложных слов.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Морфемный и словообразова-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тельный разбор слова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значимые части слова и способ его образования. Выполняют письменный морфемный и словообразовательные разборы слов. Заполняют таблицу.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Наyчиться выполнять морфемный и словообразовательный разборы слов, определять исходное слово в словообразовательной цепочке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влaдеть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деятель-ности иформы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Познавательныe: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и конструирования сложносокращенных слов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 решения задачи</w:t>
            </w:r>
          </w:p>
        </w:tc>
      </w:tr>
      <w:tr w:rsidR="008168E4" w:rsidTr="00121EB4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нояб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написанию домашнего сочинения-описания по картине Т. Яблон-ской «Утро»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план к сочинению, систематизируя и структурируя изученный материал.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план к сочинению-описанию картины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 xml:space="preserve">Познавательны: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материала по теме «Словообразование»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Отвечают на контрольные вопросы и выполняют задания по теме раздела. Пишут диктант из слов, правописании которых изучалось в разделе. Составляют и заполняют таблицы.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Пoзнаватeльные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типа речи описание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устойчивой мотивации к зaкреплению изученного материала</w:t>
            </w:r>
          </w:p>
          <w:p w:rsidR="008168E4" w:rsidRDefault="008168E4">
            <w:pPr>
              <w:pStyle w:val="af"/>
            </w:pP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пущенных в домашнем сочинении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Анализируют написанное с точки зрения содержания и речевого оформления. Выполняют коллективную и индивидуальную работу над ошибками.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проводить работу над речевыми и грамматическими ошибками c использованием алгоритма выполнения задачи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 решения задачи</w:t>
            </w:r>
          </w:p>
        </w:tc>
      </w:tr>
      <w:tr w:rsidR="008168E4" w:rsidTr="00121EB4">
        <w:tc>
          <w:tcPr>
            <w:tcW w:w="15735" w:type="dxa"/>
            <w:gridSpan w:val="8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0"/>
                <w:szCs w:val="20"/>
              </w:rPr>
              <w:t>МОРФОЛОГИЯ. ОРФОГРАФИЯ. КУЛЬТУРА РЕЧИ (Часть1) (25ч)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Pr="00F86BD5" w:rsidRDefault="008168E4">
            <w:pPr>
              <w:pStyle w:val="af"/>
              <w:jc w:val="center"/>
            </w:pPr>
            <w:r w:rsidRPr="00F86BD5">
              <w:rPr>
                <w:b/>
                <w:bCs/>
                <w:i/>
                <w:iCs/>
                <w:sz w:val="21"/>
                <w:szCs w:val="21"/>
              </w:rPr>
              <w:t>Имя существительное (25ч)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121EB4" w:rsidRDefault="00121EB4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существи-тельное как  часть речи.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Активизируют знания об имени существительном как части речи. Характеризуют морфологические признаки существительного и его синтаксическую роль. Работают в парах сильный — слабый c последующей самопроверкой по алгоритму выполнения упражнений учебника. Выделяют имена собственные в тексте.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грамматические признаки имени существительного по алгоритму выполнения лингвистической задачи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владеть монологической и диалогической формами речи в соответствии c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решения лингвистической задачи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индивидуaльной и коллективной исследовательской деятельности на основе алгоритма решения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69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Имя существи-тельное как  часть речи.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Объясняют правописание окончаний существительных. Склоняют существительные по падежам. Определяют способы образования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 окончания существительного, способы его образования, конструировать текст лингвистического рассуждения по теме урока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формировать навыки работы в группе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 лингвистического рассуждения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составления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Разносклоняемые имена существи-тельные.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открытия «нового»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разносклоняемые имена существительные. Заполняют и озаглавливают таблицу. Составляют алгоритм определения рода сyществительных.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род имени существительного, конструировать текст лингвистического рассуждения по теме урока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.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коде исследования категории имени существительного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Разносклоняемые имена существи-тельные.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общеметодич. направленности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Склоняют по падежам разносклоняемые имена существительные, составляют с ними словосочетания.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род имени существительного, конструировать текст лингвистического рассуждения по теме урока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имени существительного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sz w:val="20"/>
                <w:szCs w:val="20"/>
              </w:rPr>
              <w:t xml:space="preserve">Буква </w:t>
            </w:r>
            <w:r>
              <w:rPr>
                <w:i/>
                <w:iCs/>
                <w:sz w:val="21"/>
                <w:szCs w:val="21"/>
              </w:rPr>
              <w:t>е</w:t>
            </w:r>
            <w:r>
              <w:rPr>
                <w:sz w:val="20"/>
                <w:szCs w:val="20"/>
              </w:rPr>
              <w:t xml:space="preserve"> в суффиксе </w:t>
            </w:r>
            <w:r>
              <w:rPr>
                <w:i/>
                <w:iCs/>
                <w:sz w:val="21"/>
                <w:szCs w:val="21"/>
              </w:rPr>
              <w:t>-ен-</w:t>
            </w:r>
            <w:r>
              <w:rPr>
                <w:sz w:val="20"/>
                <w:szCs w:val="20"/>
              </w:rPr>
              <w:t xml:space="preserve"> существи-тельных на </w:t>
            </w:r>
            <w:r>
              <w:rPr>
                <w:i/>
                <w:iCs/>
                <w:sz w:val="21"/>
                <w:szCs w:val="21"/>
              </w:rPr>
              <w:t>–мя</w:t>
            </w: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открытия «нового»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правило написания буквы Е  в суффиксе -ЕН- существительных на –МЯ. Выполняют упражнения. Работают в парах сильный — слабый (составление словарной статьи к словарикy русских имен c последующей взаимопроверкой).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Научиться применять правила написания буквы </w:t>
            </w:r>
            <w:r>
              <w:rPr>
                <w:i/>
                <w:iCs/>
                <w:sz w:val="21"/>
                <w:szCs w:val="21"/>
              </w:rPr>
              <w:t xml:space="preserve">e </w:t>
            </w:r>
            <w:r>
              <w:rPr>
                <w:sz w:val="20"/>
                <w:szCs w:val="20"/>
              </w:rPr>
              <w:t>в суффиксе -</w:t>
            </w:r>
            <w:r>
              <w:rPr>
                <w:i/>
                <w:iCs/>
                <w:sz w:val="21"/>
                <w:szCs w:val="21"/>
              </w:rPr>
              <w:t>ен</w:t>
            </w:r>
            <w:r>
              <w:rPr>
                <w:sz w:val="20"/>
                <w:szCs w:val="20"/>
              </w:rPr>
              <w:t>- существительных на -</w:t>
            </w:r>
            <w:r>
              <w:rPr>
                <w:i/>
                <w:iCs/>
                <w:sz w:val="21"/>
                <w:szCs w:val="21"/>
              </w:rPr>
              <w:t>мя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владеть монологической и диалогической формами речи в соответствии c грамматическими и синтаксическими норма-ми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sz w:val="20"/>
                <w:szCs w:val="20"/>
              </w:rPr>
              <w:t xml:space="preserve">Буква </w:t>
            </w:r>
            <w:r>
              <w:rPr>
                <w:i/>
                <w:iCs/>
                <w:sz w:val="21"/>
                <w:szCs w:val="21"/>
              </w:rPr>
              <w:t>е</w:t>
            </w:r>
            <w:r>
              <w:rPr>
                <w:sz w:val="20"/>
                <w:szCs w:val="20"/>
              </w:rPr>
              <w:t xml:space="preserve"> в суффиксе </w:t>
            </w:r>
            <w:r>
              <w:rPr>
                <w:i/>
                <w:iCs/>
                <w:sz w:val="21"/>
                <w:szCs w:val="21"/>
              </w:rPr>
              <w:t>-ен-</w:t>
            </w:r>
            <w:r>
              <w:rPr>
                <w:sz w:val="20"/>
                <w:szCs w:val="20"/>
              </w:rPr>
              <w:t xml:space="preserve"> существи-тельных на </w:t>
            </w:r>
            <w:r>
              <w:rPr>
                <w:i/>
                <w:iCs/>
                <w:sz w:val="21"/>
                <w:szCs w:val="21"/>
              </w:rPr>
              <w:t>–мя</w:t>
            </w: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упражнения. Готовят устное выступлние о происхождении имен.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буквы </w:t>
            </w:r>
            <w:r>
              <w:rPr>
                <w:i/>
                <w:iCs/>
                <w:sz w:val="21"/>
                <w:szCs w:val="21"/>
              </w:rPr>
              <w:t>e</w:t>
            </w:r>
            <w:r>
              <w:rPr>
                <w:sz w:val="20"/>
                <w:szCs w:val="20"/>
              </w:rPr>
              <w:t xml:space="preserve"> в суффиксе </w:t>
            </w:r>
            <w:r>
              <w:rPr>
                <w:i/>
                <w:iCs/>
                <w:sz w:val="21"/>
                <w:szCs w:val="21"/>
              </w:rPr>
              <w:t>-ен-</w:t>
            </w:r>
            <w:r>
              <w:rPr>
                <w:sz w:val="20"/>
                <w:szCs w:val="20"/>
              </w:rPr>
              <w:t xml:space="preserve"> существительных на </w:t>
            </w:r>
            <w:r>
              <w:rPr>
                <w:i/>
                <w:iCs/>
                <w:sz w:val="21"/>
                <w:szCs w:val="21"/>
              </w:rPr>
              <w:t>-мя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 в составе пары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Несклоняемые имена существи-тельные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открытия «нового»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несклоняемые имена существительные.Работают в парах сильный — слабый (конструирование словосочетаний c несклоняемыми сущeствительными c последующей взаимопроверкой).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род несклоняемых имен существительных, составлять c ними словосочетания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формировать навыки работы в группе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 выполнения лингвистической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 нескло-няемых имен существи-тельных.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Определяют род несклоняемых существительных. Составляют словосочетания и предложения с несклоняемыми именами существительными. Работают в парах сильный — слабый (составление развернутого плана описания родного края).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находить и выделять языковые и композиционные особенности текста-описания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Комментирование</w:t>
            </w:r>
            <w:r>
              <w:rPr>
                <w:sz w:val="20"/>
                <w:szCs w:val="20"/>
              </w:rPr>
              <w:t>: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текста-описания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Имена существи-тельные общего рода.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открытия «нового»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существительные общего рода, составляют с ними предложения. Анализируют художественный текст, публицистическую статью c существительными общего рода c последующей взаимопроверкой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воспроизводить алгоритм конструирования синтаксических единиц c существительными общего рода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владеть монологической и диалогической формами речи в соответствии c грамматическими и синтаксическими норма-ми родного языка.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 выполнения лингвистической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Имена существи-тельные общего рода.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 индивидуально и коллективно  c тестами c последующей взаимопроверкой при консультативной помощи учителя,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 построения словосочетаний и предложений (текста) c существительными общего рода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и применения алгоритма выполнения тестовых заданий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индивидуальной и коллективной проектной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нед нояб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Морфоло-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гический разбор имен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существительных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деятельности): групповая работа по практическим материалам учебника по алгоритму выполнения лингвистической задачи при консультативной помощи учителя,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 проведения морфологического разбора слова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морфологического разбора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индивидуальной и коллективной и исследовательской деятельности на основе алгоритма выполнения лингвиcтической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79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Письмо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текст письма, анализируя дидактический материал и упражнения учебника.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письма по алгоритму выполнении задания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 письма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2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Не</w:t>
            </w:r>
            <w:r>
              <w:rPr>
                <w:sz w:val="20"/>
                <w:szCs w:val="20"/>
              </w:rPr>
              <w:t xml:space="preserve"> с суще-ствительными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открытия «нового»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Усваивают правило написания НЕ с существительными. Различают НЕ - приставку, НЕ – часть корня и НЕ - отрицательную частицу. Выполняют упражнения, обозначая условия выбора орфограмм.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не c существительными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формировать навыки работы в группе (включая ситуации учебного сотрудничества и проектные формы работы ).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лингвистической задачи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2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Не</w:t>
            </w:r>
            <w:r>
              <w:rPr>
                <w:sz w:val="20"/>
                <w:szCs w:val="20"/>
              </w:rPr>
              <w:t xml:space="preserve"> с суще-ствительными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 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 на различение слитного и раздельного написания частицы НЕ. Составляют  план к сочинению-описанию кар-тины A. Герасимова «После дождя» (c использованием существительных c не).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описания картины c использованием существительных по теме урока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маршрyт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2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Написание сочинения-описания по картине А. Герасимова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«После дождя»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К.Р., 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 текст-описание картины A. Герасимова «После дождя» c последующим редактированием текста по алгоритму проведения работы над ошибками.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описания картины c использованием существительных по теме урока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владеть монологической и диалогической формами речи в соответствии c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и конструирования текста сочинения-описания картины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индивидуальной и коллективной проектной деятельности в ходе выполнения творческого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2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сочинении. Редактирование текста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Редактируют текст с использованием памяток для выполнения редактирования при консультативной помощи учителя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редактировать текст творческой работы по aлгоритму выполнения зaдания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Познавательные: </w:t>
            </w:r>
            <w:r>
              <w:rPr>
                <w:sz w:val="20"/>
                <w:szCs w:val="20"/>
              </w:rPr>
              <w:t>объяснять языковые явления, процессы, связи и отношения, выявляемые в ходе редактирования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2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Буквы </w:t>
            </w:r>
            <w:r>
              <w:rPr>
                <w:i/>
                <w:iCs/>
                <w:sz w:val="21"/>
                <w:szCs w:val="21"/>
              </w:rPr>
              <w:t>ч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щ</w:t>
            </w:r>
            <w:r>
              <w:rPr>
                <w:sz w:val="20"/>
                <w:szCs w:val="20"/>
              </w:rPr>
              <w:t xml:space="preserve"> в суффиксе существи-тельных </w:t>
            </w:r>
            <w:r>
              <w:rPr>
                <w:i/>
                <w:iCs/>
                <w:sz w:val="20"/>
                <w:szCs w:val="20"/>
              </w:rPr>
              <w:t>-чик- (-щик-)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правило написания Ч и Щ в суффиксах существительных. Выполняют упражнения, руководствуясь правилом, обозначают условия выбора орфограмм.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букв </w:t>
            </w:r>
            <w:r>
              <w:rPr>
                <w:i/>
                <w:iCs/>
                <w:sz w:val="21"/>
                <w:szCs w:val="21"/>
              </w:rPr>
              <w:t xml:space="preserve">ч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 xml:space="preserve">щ </w:t>
            </w:r>
            <w:r>
              <w:rPr>
                <w:sz w:val="20"/>
                <w:szCs w:val="20"/>
              </w:rPr>
              <w:t xml:space="preserve">в суффиксе существительных </w:t>
            </w:r>
            <w:r>
              <w:rPr>
                <w:i/>
                <w:iCs/>
                <w:sz w:val="21"/>
                <w:szCs w:val="21"/>
              </w:rPr>
              <w:t>-чик- (-щик-)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3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Буквы </w:t>
            </w:r>
            <w:r>
              <w:rPr>
                <w:i/>
                <w:iCs/>
                <w:sz w:val="21"/>
                <w:szCs w:val="21"/>
              </w:rPr>
              <w:t>ч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щ</w:t>
            </w:r>
            <w:r>
              <w:rPr>
                <w:sz w:val="20"/>
                <w:szCs w:val="20"/>
              </w:rPr>
              <w:t xml:space="preserve"> в суффиксе существи-тельных </w:t>
            </w:r>
            <w:r>
              <w:rPr>
                <w:i/>
                <w:iCs/>
                <w:sz w:val="20"/>
                <w:szCs w:val="20"/>
              </w:rPr>
              <w:t>-чик- (-щик-)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Работают  c дидактическим материалом при консультативной помощи учителя c последующей взаимопроверкой по памятке выполнения грамматического задания, работа в парах сильный — слабый  (анализ художественного текста по алгоритму выполнения задания),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букв </w:t>
            </w:r>
            <w:r>
              <w:rPr>
                <w:i/>
                <w:iCs/>
                <w:sz w:val="21"/>
                <w:szCs w:val="21"/>
              </w:rPr>
              <w:t xml:space="preserve">ч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 xml:space="preserve">щ </w:t>
            </w:r>
            <w:r>
              <w:rPr>
                <w:sz w:val="20"/>
                <w:szCs w:val="20"/>
              </w:rPr>
              <w:t xml:space="preserve">в суффиксе существительных </w:t>
            </w:r>
            <w:r>
              <w:rPr>
                <w:i/>
                <w:iCs/>
                <w:sz w:val="21"/>
                <w:szCs w:val="21"/>
              </w:rPr>
              <w:t>-чик- (-шик-)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3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sz w:val="20"/>
                <w:szCs w:val="20"/>
              </w:rPr>
              <w:t xml:space="preserve">Гласные в суффиксах существи-тельных </w:t>
            </w:r>
            <w:r>
              <w:rPr>
                <w:i/>
                <w:iCs/>
                <w:sz w:val="21"/>
                <w:szCs w:val="21"/>
              </w:rPr>
              <w:t>-ек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–ик</w:t>
            </w: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Усваивают правило написания гласных в суффиксах ЕК, ИК. Работают в парах сильный — слабый по практическим материалам учебника c последующей самопроверкой при консультативной помощи учителя.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гласных в суффиксах существительных </w:t>
            </w:r>
            <w:r>
              <w:rPr>
                <w:i/>
                <w:iCs/>
                <w:sz w:val="21"/>
                <w:szCs w:val="21"/>
              </w:rPr>
              <w:t>-ек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-ик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формировать навыки работы в группе (включая ситуации учебного сотрудничества и проектные формы работы).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преодолeния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 xml:space="preserve">Формирование устойчивой мотивации к самосовершенствованию 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3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Гласные </w:t>
            </w:r>
            <w:r>
              <w:rPr>
                <w:i/>
                <w:iCs/>
                <w:sz w:val="21"/>
                <w:szCs w:val="21"/>
              </w:rPr>
              <w:t>о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 xml:space="preserve">е </w:t>
            </w:r>
            <w:r>
              <w:rPr>
                <w:sz w:val="20"/>
                <w:szCs w:val="20"/>
              </w:rPr>
              <w:t>после шипящих в суффиксах существи-тельных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Усваивают правило, выполняют упражнния, руководствуясь правилом, письменно объясняют способы образования слов.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гласных </w:t>
            </w:r>
            <w:r>
              <w:rPr>
                <w:i/>
                <w:iCs/>
                <w:sz w:val="21"/>
                <w:szCs w:val="21"/>
              </w:rPr>
              <w:t>o</w:t>
            </w:r>
            <w:r>
              <w:rPr>
                <w:sz w:val="20"/>
                <w:szCs w:val="20"/>
              </w:rPr>
              <w:t xml:space="preserve"> и</w:t>
            </w:r>
            <w:r>
              <w:rPr>
                <w:i/>
                <w:iCs/>
                <w:sz w:val="21"/>
                <w:szCs w:val="21"/>
              </w:rPr>
              <w:t xml:space="preserve"> e</w:t>
            </w:r>
            <w:r>
              <w:rPr>
                <w:sz w:val="20"/>
                <w:szCs w:val="20"/>
              </w:rPr>
              <w:t xml:space="preserve"> после шипящих в суффиксах существительных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Комментирование</w:t>
            </w:r>
            <w:r>
              <w:rPr>
                <w:sz w:val="20"/>
                <w:szCs w:val="20"/>
              </w:rPr>
              <w:t>: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алгоритма выполнения лингвистической задачи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индивидуaльной и коллективной исследовательской деятельности на основе алгоритма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3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Гласные </w:t>
            </w:r>
            <w:r>
              <w:rPr>
                <w:i/>
                <w:iCs/>
                <w:sz w:val="21"/>
                <w:szCs w:val="21"/>
              </w:rPr>
              <w:t>о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 xml:space="preserve">е </w:t>
            </w:r>
            <w:r>
              <w:rPr>
                <w:sz w:val="20"/>
                <w:szCs w:val="20"/>
              </w:rPr>
              <w:t>после шипящих в суффиксах существи-тельных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упражнения, определяя значения суффиксов.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гласных </w:t>
            </w:r>
            <w:r>
              <w:rPr>
                <w:i/>
                <w:iCs/>
                <w:sz w:val="21"/>
                <w:szCs w:val="21"/>
              </w:rPr>
              <w:t>o</w:t>
            </w:r>
            <w:r>
              <w:rPr>
                <w:sz w:val="20"/>
                <w:szCs w:val="20"/>
              </w:rPr>
              <w:t xml:space="preserve"> и</w:t>
            </w:r>
            <w:r>
              <w:rPr>
                <w:i/>
                <w:iCs/>
                <w:sz w:val="21"/>
                <w:szCs w:val="21"/>
              </w:rPr>
              <w:t xml:space="preserve"> e</w:t>
            </w:r>
            <w:r>
              <w:rPr>
                <w:sz w:val="20"/>
                <w:szCs w:val="20"/>
              </w:rPr>
              <w:t xml:space="preserve"> после шипящих в суффиксах существительных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 сотрудничества. Познавательные: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89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3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по теме «Имя существи-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тельное»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Отвечают на контрольные вопросы и выполняют задания по теме раздела. Пишут диктант из слов, правописание которых изучалось в разделе. Составляют и заполняют таблицы.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Пoзнаватeльные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типа речи описание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устойчивой мотивации к зaкреплению изученного материала</w:t>
            </w:r>
          </w:p>
          <w:p w:rsidR="008168E4" w:rsidRDefault="008168E4">
            <w:pPr>
              <w:pStyle w:val="af"/>
            </w:pP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3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«Имя существи-тельное»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Выполняют упражнения для подготовки к контрольному диктанту. Выполняют морфологический разбор существительных. Анализируют стихотворный текст. Определяют основную мысль и тему текста.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Пoзнаватeльные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типа речи описание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устойчивой мотивации к зaкреплению изученного материала</w:t>
            </w:r>
          </w:p>
          <w:p w:rsidR="008168E4" w:rsidRDefault="008168E4">
            <w:pPr>
              <w:pStyle w:val="af"/>
            </w:pP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4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5 с граммати-ческим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К.Р.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контрольный диктант, выполняют грамматическое задание.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изученные правила в ходе написания диктанта и выполнения грамматического задания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написания контрольного диктанта, выполнения грамматического задания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самоанализа и самоконтроля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4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диктанте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и исправляют допущенные ошибки  c использованием памятки для проведения анализа и работы над ошибками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анализировать допущенные ошибки, выполнять работy над ошибками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свoим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своегo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коде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1"/>
                <w:szCs w:val="21"/>
              </w:rPr>
              <w:t>МОРФОЛОГИЯ. ОРФОГРАФИЯ. КУЛЬТУРА РЕЧИ (ЧАСТЬ 2) (99ч)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Pr="00F86BD5" w:rsidRDefault="008168E4">
            <w:pPr>
              <w:pStyle w:val="af"/>
              <w:jc w:val="center"/>
            </w:pPr>
            <w:r w:rsidRPr="00F86BD5">
              <w:rPr>
                <w:b/>
                <w:bCs/>
                <w:i/>
                <w:iCs/>
                <w:sz w:val="21"/>
                <w:szCs w:val="21"/>
              </w:rPr>
              <w:t>Имя прилагательное (25ч)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4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прилага-тельное как часть речи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Активируют знания об имени прилагательном как части речи. Характеризуют морфологические признаки имени прилагательного и его синтаксическую роль. Работают в парах сильный — слабый по составлению, конструированию словосочетaний c прилагательными работают с орфограммами (по дидактическому материалу), групповая работa (анализ текста).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прилагательное от других частей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языковыe явления, процессы, связи и отношения, выявляемые в ходе исследования прилагательного как части речи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4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природы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тексты, содержащие описание природы. Определяют  основную мысль, композицию, языковые средства.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композиционно-языковые особенности текстов-описаний природы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упрaвлять поведением партнера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Познавательный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творческой работы.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4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сочинения-описания природы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Р.Р., К.Р.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развивающего контроля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Создают собственное описание природы  с последующим редактированием черновoго варианта рaботы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текст-описание по алгоритму выполнения творческого задания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речевыx высказываний с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.языковые явления, процессы, связи и отношения, выявляемые в ходе групповой и самостоятельной работы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4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Степени сравнения имен прилагательных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Правильно образовывают сравнительную степень сравнения имен прилагательных. Выделяют имена прилагательные в сравнительной степени как члены предложения. Выделяют морфемы в именах прилагательных в степенях сравнения.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образовывать степени сравнения имен прилагательных по алгоритму выполнения лингвистической задачи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индивидуaльной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степеней сравнения прилагательных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индивидуaльной и коллективной исследовательской деятельности на основе алгоритма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5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Степени сравнения имен прилагательных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общметодич.</w:t>
            </w: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Правильно образовывают превосходную степень сравнения имен прилагательных. Выделяют имена прилагательные в превосходной степени как члены предложения. Выделяют морфемы в именах прилагательных в степенях сравнения.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образовывать степени сравнения имен прилагательных по алгоритму выполнения лингвистической задачи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>
              <w:rPr>
                <w:sz w:val="20"/>
                <w:szCs w:val="20"/>
              </w:rPr>
              <w:t>управлять поведением пaртнера (контроль, коррекция, оценка действия партнера, умение убеждать).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Регулятивные: </w:t>
            </w:r>
            <w:r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словосочетаний, предложений с прилагательными в определенной степени сравнения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5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Разряды имен прилагательных по значению. Качественные прилагательные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имена прилагательные по значению. Распознают качественные имена прилагательные. Продолжают текст по данному началу, используя сложные прилагательные.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лексические и грамматические признаки имени прилагательного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с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входе исследования части речи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устойчивого интереса к творческой деятельности, проявления креативных способностей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99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5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Относительные прилагательные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относительные имена прилагательные. Анализируют данные в учебнике относительные имена прилагательные. Рассуждают по образцу. Работают с художественным текстом.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относительные прилагательные от других, анализировать текcт художественной литературы по алгоритму выполнения задачи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 презентации теоретического материала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самоанализа и самоконтроля в самостоятельной и коллективной практической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5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Выборочное изложение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Р.Р.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Готовятся к написанию выборочного изложения по художественному тексту. Пишут выборочное изложение (упр.347).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анализировать текст, производить самопроверку выполненных заданий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5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Притяжательные прилагательные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притяжательные имена прилагательные. Анализируют и списывают текст. Обозначают условия выбора букв Ъ или Ь в именах прилагательных.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притяжательные прилагательные от качественных и относительных, составлять презентации теоретического материала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выборочного изложения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индивидуaльной деятельности по самостоятельно составленному плану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2"/>
                <w:szCs w:val="22"/>
              </w:rPr>
              <w:t>5 нед декаб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Морфоло-гический разбор имен прилага-тельных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имя прилагательное по его морфологическим признакам и синтаксической роли. Выполняют письменный и устный разбор прилагательного. Анализируют текст и отдельные слова текста.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производить морфологический разбор имен прилагательных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Коммyникативные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 действия.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морфологического разбора имени прилагательного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изучению нового, способам обобщения и систематизации знаний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тест  № 2 по теме «Имя прилага-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тельное»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К.Р.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Выполняют задания теста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 и универсaльных учебных действиях, с него связанных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тесте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ошибки. Выполняют коллективную и индивидуальную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использовать алгоритмы проведения работы над ошибками и проектировать индивидyaльный маршрут восполнения проблемных зон в изученной теме и формировании универсальных учебных действий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Коммyникативные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c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творческого конструирования по алгоритму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Не</w:t>
            </w:r>
            <w:r>
              <w:rPr>
                <w:sz w:val="20"/>
                <w:szCs w:val="20"/>
              </w:rPr>
              <w:t xml:space="preserve"> с прилага-тельными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«открытия»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правило написания НЕ с прилагательными. Выполняют упражнения, руководствуясь усвоенным правилом. Различают НЕ- приставку, НЕ- часть корня и НЕ – отрицательную частицу.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в практико-теоретической деятельности алгоритм определения условий написания не c прилагательными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изучения и закрепления материала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практико-теоретического обобщения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1"/>
                <w:szCs w:val="21"/>
              </w:rPr>
              <w:t>Не</w:t>
            </w:r>
            <w:r>
              <w:rPr>
                <w:sz w:val="20"/>
                <w:szCs w:val="20"/>
              </w:rPr>
              <w:t xml:space="preserve"> с прилага-тельными и существи-тельными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групповую  аналитическую работу над типичными ошибками в домашнем задании (по памятке проведения работы нaд ошибками), составляют лингвистическое рассуждение по образцу в учебнике, работают в парах сильный — слабый по упражнениям учебника c последующей взаимопроверкой.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условия написания не c существительными от условий написания не c другими частями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движyщую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ошибками в домашнем задании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Буквы </w:t>
            </w:r>
            <w:r>
              <w:rPr>
                <w:i/>
                <w:iCs/>
                <w:sz w:val="21"/>
                <w:szCs w:val="21"/>
              </w:rPr>
              <w:t>е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i/>
                <w:iCs/>
                <w:sz w:val="21"/>
                <w:szCs w:val="21"/>
              </w:rPr>
              <w:t>о</w:t>
            </w:r>
            <w:r>
              <w:rPr>
                <w:sz w:val="20"/>
                <w:szCs w:val="20"/>
              </w:rPr>
              <w:t xml:space="preserve"> после шипящих и </w:t>
            </w:r>
            <w:r>
              <w:rPr>
                <w:i/>
                <w:iCs/>
                <w:sz w:val="21"/>
                <w:szCs w:val="21"/>
              </w:rPr>
              <w:t>ц</w:t>
            </w:r>
            <w:r>
              <w:rPr>
                <w:sz w:val="20"/>
                <w:szCs w:val="20"/>
              </w:rPr>
              <w:t xml:space="preserve"> в суффиксах прилагательных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общеметодич..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правило написания букв О и Е после шипящих и Ц в суффиксах имен прилагательных. Выполняют упражнения, руководствуясь усвоенным правилом. Устно описывают картину.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постановки букв </w:t>
            </w:r>
            <w:r>
              <w:rPr>
                <w:i/>
                <w:iCs/>
                <w:sz w:val="21"/>
                <w:szCs w:val="21"/>
              </w:rPr>
              <w:t xml:space="preserve">е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 xml:space="preserve">о </w:t>
            </w:r>
            <w:r>
              <w:rPr>
                <w:sz w:val="20"/>
                <w:szCs w:val="20"/>
              </w:rPr>
              <w:t xml:space="preserve">после шипящих и </w:t>
            </w:r>
            <w:r>
              <w:rPr>
                <w:i/>
                <w:iCs/>
                <w:sz w:val="21"/>
                <w:szCs w:val="21"/>
              </w:rPr>
              <w:t>ц</w:t>
            </w:r>
            <w:r>
              <w:rPr>
                <w:sz w:val="20"/>
                <w:szCs w:val="20"/>
              </w:rPr>
              <w:t xml:space="preserve"> в суффиксах прилагательных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применения изученного правила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мотивaции к индивидуaльной и коллективной творческой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Одна и две буквы </w:t>
            </w:r>
            <w:r>
              <w:rPr>
                <w:i/>
                <w:iCs/>
                <w:sz w:val="21"/>
                <w:szCs w:val="21"/>
              </w:rPr>
              <w:t>н</w:t>
            </w:r>
            <w:r>
              <w:rPr>
                <w:sz w:val="20"/>
                <w:szCs w:val="20"/>
              </w:rPr>
              <w:t xml:space="preserve"> в суффиксах прилагательных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Усваивают правило написания Н и НН в суффиксах имен прилагательных. Выполняют упражнения, руководствуясь правилом.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двух букв</w:t>
            </w:r>
            <w:r>
              <w:rPr>
                <w:i/>
                <w:iCs/>
                <w:sz w:val="21"/>
                <w:szCs w:val="21"/>
              </w:rPr>
              <w:t xml:space="preserve"> н</w:t>
            </w:r>
            <w:r>
              <w:rPr>
                <w:sz w:val="20"/>
                <w:szCs w:val="20"/>
              </w:rPr>
              <w:t xml:space="preserve"> в суффиксах прилагательных  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слушать и слышать друг друга, c достаточной полнотой и точностью выражать свои мысли в соответствии c задачами и условиями коммуникации.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самостоятельно выделять и формулировать познавательную цель, искать и выделять необходимую информацию.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структуры, содержания и значения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составления алгоритма выполнения задания, навыков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109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Одна и две буквы </w:t>
            </w:r>
            <w:r>
              <w:rPr>
                <w:i/>
                <w:iCs/>
                <w:sz w:val="21"/>
                <w:szCs w:val="21"/>
              </w:rPr>
              <w:t>н</w:t>
            </w:r>
            <w:r>
              <w:rPr>
                <w:sz w:val="20"/>
                <w:szCs w:val="20"/>
              </w:rPr>
              <w:t xml:space="preserve"> в суффиксах прилагательных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лингвистическое рассуждение по образцу. Образуют прилагательные от существительных.  Образуют краткие прилагательные от полных.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двух букв</w:t>
            </w:r>
            <w:r>
              <w:rPr>
                <w:i/>
                <w:iCs/>
                <w:sz w:val="21"/>
                <w:szCs w:val="21"/>
              </w:rPr>
              <w:t xml:space="preserve"> н</w:t>
            </w:r>
            <w:r>
              <w:rPr>
                <w:sz w:val="20"/>
                <w:szCs w:val="20"/>
              </w:rPr>
              <w:t xml:space="preserve"> в суффиксах прилагательных  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слушать и слышать друг друга, c достаточной полнотой и точностью выражать свои мысли в соответствии c задачами и условиями коммуникации.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самостоятельно выделять и формулировать познавательную цель, искать и выделять необходимую информацию.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структуры, содержания и значения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составления алгоритма выполнения задания, навыков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Одна и две буквы </w:t>
            </w:r>
            <w:r>
              <w:rPr>
                <w:i/>
                <w:iCs/>
                <w:sz w:val="21"/>
                <w:szCs w:val="21"/>
              </w:rPr>
              <w:t>н</w:t>
            </w:r>
            <w:r>
              <w:rPr>
                <w:sz w:val="20"/>
                <w:szCs w:val="20"/>
              </w:rPr>
              <w:t xml:space="preserve"> в суффиксах прилагательных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Выполняют упражнения. Работают с таблицей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диктант с последующей взаимопроверкой. Прогнозируют домашнее задание по упражнению 375.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двух букв </w:t>
            </w:r>
            <w:r>
              <w:rPr>
                <w:i/>
                <w:iCs/>
                <w:sz w:val="21"/>
                <w:szCs w:val="21"/>
              </w:rPr>
              <w:t>н</w:t>
            </w:r>
            <w:r>
              <w:rPr>
                <w:sz w:val="20"/>
                <w:szCs w:val="20"/>
              </w:rPr>
              <w:t xml:space="preserve"> в суффиксах прилагательных, повторяют приемы описания внешности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структуры и значения слова, выполнения творческого задания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Подробное изложение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художественному тексту, содержащему описание.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плана текста, пишут изложение, выполняют редактирование написанного.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вычленять из текста основную информацию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написания  изложения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изложении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ошибки. Выполняют коллективную и индивидуальную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Прoизводить самодиагностику результатов изученной темы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слушать и слышать друг друга, c достаточной полнотой и точностью выражать свои мысли в соответствии c задачами и условиями коммуникации.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самостоятельно выделять и формулировать познавательную цель, искать и выделять необходимую информацию.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самодиагноcтики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  <w:p w:rsidR="008168E4" w:rsidRDefault="008168E4">
            <w:pPr>
              <w:pStyle w:val="af"/>
            </w:pP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  <w:r>
              <w:rPr>
                <w:sz w:val="20"/>
                <w:szCs w:val="20"/>
              </w:rPr>
              <w:t xml:space="preserve">Различие на письме суффиксов прилагательных </w:t>
            </w:r>
            <w:r>
              <w:rPr>
                <w:i/>
                <w:iCs/>
                <w:sz w:val="21"/>
                <w:szCs w:val="21"/>
              </w:rPr>
              <w:t xml:space="preserve">-к-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>-ск-</w:t>
            </w:r>
          </w:p>
          <w:p w:rsidR="008168E4" w:rsidRDefault="008168E4">
            <w:pPr>
              <w:pStyle w:val="af"/>
              <w:rPr>
                <w:i/>
                <w:iCs/>
                <w:sz w:val="21"/>
                <w:szCs w:val="21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Усваивают правило написания  К и СК в суффиксах имен прилагательных. Выполняют упражнения, руководствуясь правилом. Заполняют таблицу.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применять правила написания суффиксов прилагательных </w:t>
            </w:r>
            <w:r>
              <w:rPr>
                <w:i/>
                <w:iCs/>
                <w:sz w:val="21"/>
                <w:szCs w:val="21"/>
              </w:rPr>
              <w:t xml:space="preserve">-ск-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i/>
                <w:iCs/>
                <w:sz w:val="21"/>
                <w:szCs w:val="21"/>
              </w:rPr>
              <w:t>-к-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янв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Дефисное и слитное написание сложных прилагательных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правило дефисного и слитного написания сложных имен прилагательных. Выполняют упражнения, руководствуясь изученным правилом. Образуют сложные прилагательные от данных в учебнике слов. Анализируют тексты.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сложных слов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слов,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Повторение  темы «Имя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прилагательное 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Выполняют упражнения для подготовки к контрольному диктанту. Выполняют морфологический разбор прилагательных. Пишут диктант из слов, правописание которых изучалось в разделе. Анализируют и заполняют таблицы. Анализируют  текст. Определяют основную мысль и тему текста.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Пoзнаватeльные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типа речи описание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устойчивой мотивации к зaкреплению изученного материала</w:t>
            </w:r>
          </w:p>
          <w:p w:rsidR="008168E4" w:rsidRDefault="008168E4">
            <w:pPr>
              <w:pStyle w:val="af"/>
            </w:pP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6 с граммати-ческим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К.Р.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контрольный диктант, выполняют грамматическое задание.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преoдоления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написания контрольного диктанта, выполнения грамматического задания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познавательнoгo интереса к диагностической деятельности (самодиагностике результатов обучения)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диктанте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и исправляют допущенные ошибки  c использованием памятки для проведения анализа и работы над ошибками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спроектировать и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самокоррекиия,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Познаватeльные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диагностики (самодиагностики)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Pr="00F86BD5" w:rsidRDefault="008168E4">
            <w:pPr>
              <w:pStyle w:val="af"/>
              <w:jc w:val="center"/>
            </w:pPr>
            <w:r w:rsidRPr="00F86BD5">
              <w:rPr>
                <w:b/>
                <w:bCs/>
                <w:sz w:val="21"/>
                <w:szCs w:val="21"/>
              </w:rPr>
              <w:t>Имя числительное (18ч)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числитель-ное как часть речи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и характеризуют общекатегориальное значение, морфологические признаки и синтаксическую роль числительных. Распознают количественные и порядковые числительные при выполнении упражнений. Составляют предложения. Отрабатывают навык грамотного произношения числительных.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грамматические признаки имени числительного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лингвистической задачи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анализа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Простые и составные числительные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простые и составные числительные. Различают сочетания слов, указывающие на точное и приблизительное количество предметов. Анализируют числительные в тексте.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простые и составные числительные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маршрyт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интереса, навыков конструирования слова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Мягкий знак на конце и в середине числительных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новых знаний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правила написания слов с мягким знаком на конце и в середине числительных. Выполняют упражнения, руководствуясь усвоенным правилом. Определяют стиль текста. Списывают его, применяя правила.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мягкого знака на конце и в середине числительных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структуры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задания, формирование навыков анализа</w:t>
            </w:r>
          </w:p>
        </w:tc>
      </w:tr>
      <w:tr w:rsidR="008168E4" w:rsidTr="0080482C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февр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Мягкий знак на конце и в середине числительных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групповую работ по упражнениям учебника по алгоритму выполнения заданий c последующей самопроверкой.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мягкого знака на конце и в середине числительных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пре-одоления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Познаватeльные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слова как фонетической единицы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исследовательской и творческой деятельности, формирование мотивации к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Порядковые числительные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Распознают порядковые числительные. Составляют с ними предложения.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порядковые числительные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от числительных других частей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составления сравнительной таблицы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Разряды количественных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числительных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Определяют разряды количественных числительных. Работают с таблицей. Выполняют задания упражнений.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дифференцировать разряды по значению количественных числительных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и исправления ошибок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Числительные обозначающие целые числа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Правильно изменяют по падежам числительные, обозначающие целые числа. Обозначают падежи числительных. В упражнениях заменяют числа словами.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грамотно употреблять числительные в различных падежах.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лабораторной работы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Числительные обозначающие целые числа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склонение сложных числительных и числительных ПОЛТОРА и ПОЛТОРАСТА.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 по употреблению числительных в различных падежах.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грамотно употреблять числительные в различных падежах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лабораторной работы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Дробные числительные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Урок 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дробные числительные. Записывают словами арифметические примеры. Составляют рассказ по рисунку.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правило написания, склонения дробных числительных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0482C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февр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Собирательные числительные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Распознают собирательные числительные и составляют с ними словосочетания и предложения. Анализируют рисунки и составляют с ними предложения. Пишут диктант.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и конструировать собирательные числительные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co словарем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изyчению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Морфоло-гический разбор имени числитель-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ного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имя числительное по морфологическим признакам и синтаксической роли. Выполняют письменный и устный разбор числительных. Составляют предложения по рисункам.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знания o морфологических признаках числительного при объяснении их правописания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Познаватeльные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морфологического разбора числительных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129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тест  № 3 по теме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«Числительное»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К.Р.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задания теста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реaлизoвывaть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Коммуникатгивные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 действия.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тестирования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мотивации к самосовершенствованию, навыков самодиагностики</w:t>
            </w:r>
          </w:p>
        </w:tc>
      </w:tr>
      <w:tr w:rsidR="008168E4" w:rsidTr="0080482C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февр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тесте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допущенные ошибки. Выполняют коллективную и индивидуальную работу по коррекции знаний.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нayчения,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коде работы над ошибками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текста объявления с использованием числительных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>
              <w:rPr>
                <w:i/>
                <w:sz w:val="20"/>
                <w:szCs w:val="20"/>
              </w:rPr>
              <w:t>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Составляют текст объявления с использованием числительных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объявления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 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маршрyт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составления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Составление текста выступле-ния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«Берегите при-роду!»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новых знаний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Работают в группах по алгоритму конструирования публичных выступлений при консультативной помощи учителя. Участвуют в конкурсе выступлений.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публичного выступления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 выступления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мотивaции к изучению нового на основе составленного алгоритма выполнения задания публичных выступлений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контрольному диктанту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Отвечают на контрольные вопросы и выполняют задания по теме раздела. Пишут диктант из слов, правописание которых изучалось в разделе. Составляют и записывают сложный план сообщения об имени числительном как части речи.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проблемные зоны в изученной теме и проектировать способы их восполнения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подготовки к контрольной работе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и практического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7 с граммати-ческим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К.Р. 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диктант и выполняют грамматическое задание.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проблемные зоны в изученной теме и проектировать способы их восполнения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 действия.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написания контрольного диктанта, выполнения грамматического задания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самосовершенст-вованию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135</w:t>
            </w:r>
          </w:p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диктанте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допущенные ошибки. Выполняют коллективную и индивидуальную работу по коррекции знаний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проблемные зоны в изученной теме и проектировать способы их восполнения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Pr="00F86BD5" w:rsidRDefault="008168E4">
            <w:pPr>
              <w:pStyle w:val="af"/>
              <w:jc w:val="center"/>
            </w:pPr>
            <w:r w:rsidRPr="00F86BD5">
              <w:rPr>
                <w:b/>
                <w:bCs/>
                <w:i/>
                <w:iCs/>
                <w:sz w:val="21"/>
                <w:szCs w:val="21"/>
              </w:rPr>
              <w:t>Местоимение (25ч)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Местоимение как часть речи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местоимение как часть речи. Списывают предложения, вставляя местоимения. Подчеркивают местоимения как члены предложения. Исправляют ошибки в употреблении местоимений.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местоимения от других частей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c местоимениями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«открытия»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новых знаний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Распознают личные местоимения. Склоняют личные местоимения по падежам. Составляют словосочетания с личными местоимениями. Работают в парах сильный — слабый по упражнениям учебника c последующей взаимопроверкой при консультативной помощи учителя.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склонять личные местоимения, определять их род, падеж, роль в предложении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февр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в парах сильный — слабый (редактирование текста c местоимениями при консультативной помощи учителя). Отмечают ошибки в употреблении местоимений.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заменять личные местоимения существительными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текстом c изменением лица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139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рассказа от первого лица по упражнению 448.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рисунки, учатся пониманию композиции рассказа. Составляют рассказ от 1 лица. Подчеркивают употребленные местоимения.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от первого лица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преодоление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Возвратное местоимение  </w:t>
            </w:r>
            <w:r>
              <w:rPr>
                <w:i/>
                <w:iCs/>
                <w:sz w:val="20"/>
                <w:szCs w:val="20"/>
              </w:rPr>
              <w:t>себя</w:t>
            </w:r>
          </w:p>
          <w:p w:rsidR="008168E4" w:rsidRDefault="008168E4">
            <w:pPr>
              <w:pStyle w:val="af"/>
              <w:rPr>
                <w:i/>
                <w:i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Распознают возвратное местоимение, определяют его падеж в текстах. Выполняют упражнения, устраняя недочеты в употреблении местоимений.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возвратное местоимение от личного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каучения,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морфологического анализа местоимений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систeматизации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Вопросительные и относительные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сравнительную таблицу «Вопросительные и относительные местоимения» при консультативной помощи учителя c опорой на алгоритм выполнения лингвистической задачи, составляют лингвистическое рассуждение c последующей взаимопроверкой. Склоняют местоимения по падежам.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различать вопросительные и относительные местоимения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морфемного анализа слов, выполнения сравнительного анализа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Вопросительные и относительные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Вставляют пропущенные местоимения в предложения. Анализируют текст. Составляют предложения с местоимениями. Находят морфологические ошибки.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использовать знания o вопросительных и относительных местоимениях при конструировании простого и сложного предложения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морфологических признаков местоимений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систeматизации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Неопределенные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неопределенные местоимения. Анализируют таблицу. Составляют предложения с неопределенным местоимениями. Вставляют пропущенные местоимения в текст, используя правило.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неопределенные местоимения от других. Научиться применять правило написания неопределенных местоимений.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преодолений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Неопределенные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 с последующей взаимопроверкой. Анализируют текст. Выполняют различные виды разборов.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отличать неопределенные местоимения от других. Научиться применять правило написания неопределенных местоимений.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морфологического анализа местоимений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систeматизации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Отрицательные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отрицательные местоимения, определяют их синтаксическую роль в предложениях. Определяют способ образования отрицательных местоимений. Выполняют упражнения с графическим обозначением орфограммы.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правило написания отрицательных местоимений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составления и выполнения алгоритма, творческого задания.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морфемного анализа слов, выполнения сравнительного анализа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Отрицательные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 на различение написания частиц НЕ и НИ. Пишут диктант. Анализируют текст.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правило написания отрицательных местоимений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цеРали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морфологических признаков местоимений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сиcтематизации теоретического материала</w:t>
            </w:r>
          </w:p>
        </w:tc>
      </w:tr>
      <w:tr w:rsidR="008168E4" w:rsidTr="0080482C">
        <w:tc>
          <w:tcPr>
            <w:tcW w:w="57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марта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Притяжательные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Распознают притяжательные местоимения. Склоняют по падежам. Выполняют упражнения, подчеркивая местоимения и указывая их разряд. Сравнивают тексты писем. Пишут диктант.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рассматривать слово c точки зрения его морфологических признаков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aдекватныe языковые средства для отображения в форме речевых высказываний с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морфологических признаков слова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тест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№ 4 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тестовые задания.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 действия.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самодиагностики и диагностики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149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тесте. Работа над ошибками.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Анализируют типичные ошибки теста. Выполняют коллективную и индивидуальную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реализовывать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сочинению-рас-суждению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Анализируют материал упражнения №480, составляют план. Работают над аргументацией, участвуя в коллективном осмыслении проблемы.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композиционно-языковые признаки текста - рассуждения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слов одновариантными приставками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на-выков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сочинения-рассуждения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сочинение – рассуждение.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конструировать текст лингвистического рассуждения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написания сочинения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самоанализа и самоконтроля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указательные местоимения, склоняют их по падежам. Анализируют текст, работая над его худож. своеобразием. Составляют сложный план.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Наyчиться определять грамматические признаки указательного местоимения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устанавливать рабочие отношения,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вилы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пpoцессы, связи и отношения, выявляемые в ходе исследования указательных местоимений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Определи-тельные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определительные местоимения, определяют их синтаксическую роль. Выполняют упражнения, подчеркивая определительные местоимения и определяя их падеж. Работают с таблицей.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определительные местоимения по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грамматических признаков указательных местоимений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Определи-тельные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упражнения, определяя разряды местоимений. Склоняют определительные местоимения. Готовятся к выполнению домашнего задания по упражнению 494.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определительные местоимения по грамматическим признакам. Повторяют композицию рассказа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организации и анализа своей деятельности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Местоимения и другие части речи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местоимения по признаку сходства с другими частями речи. Заполняют таблицу. Анализируют пословицы с местоимениями.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знания о местоимениях при составлении устного и письменного публичного выступления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участииков,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к. преодолению препятствий и само-коррекции.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 публичного выступления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алгoритму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Морфоло-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гический разбор местоимения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местоимения по морфологическим признакам и синтаксической роли. Выполняют устный и письменный разбор местоимений.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использовать знания o местоимениях при морфологическом анализе данной части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нayчения,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создания текста лингвистического описания, анализа текста, морфологического разбора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самоанaлиза и самоконтроля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Сочинение по картине Е.В.Сыро-мятниковой 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«Первые зрители»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Р.Р.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 текст – рассуждение  (или повествование) по картине  c последующим редактированием текста по алгоритму проведения работы над ошибками.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-   рассуждение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(или повествование) по картине 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владеть монологической и диалогической формами речи в соответствии c грамматическими и синтаксическими нормами родного языка.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проектировать траектории развития через включение в новые виды деятельности и формы сотрудничества.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и конструирования текста сочинения-описания картины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индивидуальной и коллективной проектной деятельности в ходе выполнения творческого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контрольному диктанту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Отвечают на контрольные вопросы и выполняют задания по теме раздела. Пишут диктант из слов, правописание которых изучалось в разделе. Составляют и записывают сложный план сообщения о местоимении как части речи. Выписывают местоимения из художественного текста. Заполняют таблицы.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проблемные зоны в изученной теме и проектировать способы их восполнения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подготовки к контрольной работе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и практического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159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Контрольный диктант №8</w:t>
            </w:r>
          </w:p>
          <w:p w:rsidR="008168E4" w:rsidRDefault="008168E4">
            <w:pPr>
              <w:pStyle w:val="af"/>
              <w:rPr>
                <w:b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диктант и выполняют грамматическое задание.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выявлять проблемные зоны в изученной теме и проектировать способы их восполнения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речевых высказываний c целью планирования, контроля и самооценки действия.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написания контрольного диктанта, выполнения грамматического задания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самосовершенст-вованию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диктанте. Работа над ошибками.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собственные  ошибки. Выполняют коллективную и индивидуальную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изучении темы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c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изучению нового на основе самокоррекции результата обучения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Pr="00F86BD5" w:rsidRDefault="008168E4">
            <w:pPr>
              <w:pStyle w:val="af"/>
              <w:jc w:val="center"/>
            </w:pPr>
            <w:r w:rsidRPr="00F86BD5">
              <w:rPr>
                <w:b/>
                <w:bCs/>
                <w:i/>
                <w:iCs/>
                <w:sz w:val="21"/>
                <w:szCs w:val="21"/>
              </w:rPr>
              <w:t>Глагол (35ч)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 как часть речи. Повторение изученного в 5 классе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Активизируют знания о глаголе как части речи.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морфологические признаки глагола и его синтаксическую роль. Выполняют упражнения, определяя вид, форму, спряжение глаголов.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глагол по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коррекционно-контpольного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4 нед. марта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 как часть речи. Повторение изученного в 5 классе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Объясняют условия выбора гласных в корнях и окончаниях глаголов. Анализируют роль глаголов в тексте. Обозначают способы образования глаголов.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 грамматические признаки глагола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коррекционно-контpольного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Сочинение-рассказ на тему «Степа дрова колет»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  <w:r>
              <w:rPr>
                <w:i/>
                <w:sz w:val="20"/>
                <w:szCs w:val="20"/>
              </w:rPr>
              <w:t xml:space="preserve"> 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сочинение –рассказ с использованием упражнений 105 и 508.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конструировать текст 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рассказа с использованием описания действий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написания сочинения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самоанализа и самоконтроля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сочинении. Работа над ошибками.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собственные ошибки. Выполняют коллективную и индивидуальную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изучении темы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c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изучению нового на основе самокоррекции результата обучения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Разноспря-гаемые глаголы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Распознают разноспрягаемые глаголы, указывают их время, лицо и число в предложениях. Спрягают глаголы. Выполняют упражнения. Выполняют комплексный анализ текста.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разноспрягаемые глаголы по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явлении, процессы, связи и отношения, выявляемые в ходе исследования текста на разноспрягаемые глаголы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к поэтапному самосовершенствованию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Разноспря-гаемые глаголы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Составляют и записывают  диалог по алгоритму выполнения задачи, работа в парах сильный — слабый (выявление способов сжатия текста). Самостоятельно редактируют текста диалога.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диалог, выявлять способы компрессии текста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Познaвательные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создания текста-диалога, сжатия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компрессии текста, выявления главной информации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Глаголы переходные и непереходные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переходные и непереходные глаголы. Составляют и анализируют с ними словосочетания. Готовят сообщение по памятке. Составляют схемы предложений.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использовать алгоритм oпределения переходности- непереходности глаголов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входе комплексного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2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Глаголы переходные и непереходные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упражнения. Находят ошибки в употреблении глаголов. Пишут диктант. Подготавливают устный рассказ о спортивном соревновании.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использовать алгоритм oпределения переходности- непереходности глаголов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переходных и непереходных глаголов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169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Глагола. Изъявительное наклонение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«открытия»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Определяют наклонения глаголов. Распознают глаголы в изъявительном наклонении. Выполняют упражнения, указывая морфологические признаки глаголов.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наклонение глагола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Коммуникативные: использовать адекватные языковые средства для отображения в форме речевых высказываний с целью планирования, контроля и самооценки действия. Регулятивные: проектировать маршрут преодоления затруднений в обучении черeз включение в новые виды деятельности и формы сотрудничества. Познавательные: объяснять языковые явления, процессы, связи и отношения, выявляемые в ходе исследования наклонения глаголов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Изъявительное наклонение глагола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тексты, выписывают глаголы, распределяя их по временам.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наклонение глагола, конструировать синтаксическиe единицы c глаголами изъявительного наклонения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глаголов изъявительного наклонения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Фoрмирование устойчивой мотивации к конструированию, анализу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 от первого лица по упражнению 542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  <w:r>
              <w:rPr>
                <w:i/>
                <w:sz w:val="20"/>
                <w:szCs w:val="20"/>
              </w:rPr>
              <w:t xml:space="preserve"> 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упражнение 541. Пишут изложение от первого лица.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конструировать синтаксические единицы с глаголами изъявительного наклонения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Регуаятивные</w:t>
            </w:r>
            <w:r>
              <w:rPr>
                <w:sz w:val="20"/>
                <w:szCs w:val="20"/>
              </w:rPr>
              <w:t>: осознавать самого себя_ как движущую силу своего научения, свою способность к преодолению проблемных зон в обучении.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отношения,. выявляемые входе составления текста-рассуждения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изложении. Работа над ошибками.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собственные ошибки. Выполняют коллективную и индивидуальную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изучении темы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c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познавательного интереса к изучению нового на основе самокоррекции результата обучения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Условное наклонение глагола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глаголы в условном наклонении. Определяют способ образования глаголов в условном наклонении. Выполняют упражнения, определяя наклонения глагола по его грамматическим признакам.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наклонение глагола по его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сферы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входе исследования глаголов условного наклонения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3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Условное наклонение глагола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упражнения, определяя наклонения глагола по его грамматическим признакам. Анализируют тексты и глаголы в них. Составляют текст на заданную тему и выделяют в нем глаголы в повелительном наклонении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наклонение глагола по его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управлять свoим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комплексного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об-общению и систематизации материaла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Повелительное наклонение глагола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глаголы в повелительном наклонении. Анализируют таблицу образования глаголов в повелительном наклонении. Разбирают глаголы по составу.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наклонение глагола по его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иключение в новые виды деятельности и сферы сотрудничества. Познавательные: объяснять языковые явления, процессы, связи и отношения, выявляемые в ходе конструирования синтаксических единиц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Фoрмировaние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Повелительное наклонение глагола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упражнения, определяя наклонения глагола по его грамматическим признакам и графически обозначая орфограмму №47. Составляют предложения с глаголами повелительного наклонения. Прогнозируют домашнее задание по упражнению 561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наклонение глагола по его грамматическим признакам, составлять предложения с глаголами повелительного наклонения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урока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тест  № 6 по теме «Глагол»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Выполнение заданий теста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Нaучиться применять правила написания гласных в окончаниях глaголов, влaдеть терминологией, правильно расставлять знаки препинания в простом и сложном предложении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использовать адекватные языковые средствa для отображения в форме речевых высказываний с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сотрудничествa.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выполнения тестовых зaданий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тесте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собственные ошибки. Выполняют коллективную и индивидуальную работу над ошибками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анализировать допущенные ошибки, выполнять работу по предупреждению ошибок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сaмого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oбъяснять языковые явления, процессы, связи и отношения, выявляемые в ходе исследования слов и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 xml:space="preserve"> 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179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Употребление наклонений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Правильно употребляют наклонения в речи. Выражают просьбу, используя разные наклонения. Анализируют стихотворение. Выполняя упражнения, обозначают вид и наклонения глаголов.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грамотно употреблять наклонения глаголов в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с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 xml:space="preserve">: объяснять языковые явления, процессы, связи и отношения, выявляемые в ходе исследования 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Употребление наклонений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Выполняя упражнения, обозначают вид и наклонения глаголов. Составляют связный текст на заданную тему.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грамотно употреблять наклонения глаголов в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с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 xml:space="preserve">: объяснять языковые явления, процессы, связи и отношения, выявляемые в ходе 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5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Безличные глаголы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безличные глаголы. Работают в парах сильный —слабый при консультативной помощи учителя (объяснительный диктант), выполняют самостоятельную работу (конструирование словосочетаний и предложений с безличными глаголами.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безличные глаголы по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осознавать самого себя как движущую силу своего научения, свою способность к преодолению препятствий и самокоррекции.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безличных глаголов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5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Безличные глаголы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Выполняя упражнения, употребляют безличные глаголы в различных временах. Составляют предложения с безличными глаголами. Пишут диктант.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безличные глаголы по грамматическим признакам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с учителем и сверстниками.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5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Морфоло-гический разбор глагола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Характеризуют глагол по морфологическим признакам и синтаксической роли. Выполняют устный и письменный разбор.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 морфологического разбора глагола в практической деятельности на уроке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морфологического разбора глагола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Формирований устойчивoй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5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по теме «Нак-лонение глагола»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деятельности):групповая работа по учебнику по алгоритму выполнения задания (анanиз текста), работа в парах сильный - слабый с опорой на лингвистическое портфолио(конструирование предложений, текста (по вариантам)),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повторения материaла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5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по теме «Нак-лонение глагола»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 учащихся способностей к рефлексии коррекционно-контрольноготипа и реализации коррекционной нормы (фиксирования собственных затруднений в деятельности): коллективная работа с дидактическим материaлом по алгоритму выполнения задания (анaлиз текста), работа в парах сильный -слабый c опорой на лингвистическое портфолио (конструирование предложений, текста (по вариантам)), коллективное проектирование выполнения домашнего зaдания, комментирование выставленных оценок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индивидуaльной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ходe обобщения и систематизации материала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5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нед. апреля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диктант№ 10 с грамматическим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диктант, выполняют грамматическое задание.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 к преодолению препятствий и самокорекции.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 xml:space="preserve">: объяснять языковые явления, процессы, связи и отношения, выявляемые в ходе написания контрольного диктанта, выполнения грамматического задания  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Pr="0080482C" w:rsidRDefault="0080482C">
            <w:pPr>
              <w:pStyle w:val="af"/>
              <w:jc w:val="center"/>
              <w:rPr>
                <w:sz w:val="22"/>
                <w:szCs w:val="22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диктанте. Работа над ошибками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индивидуальные ошибки. Выполняют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Наyчиться анализировать допущенные ошибки, выполнять работу по предупреждению ошибок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</w:t>
            </w:r>
            <w:r>
              <w:rPr>
                <w:sz w:val="20"/>
                <w:szCs w:val="20"/>
              </w:rPr>
              <w:t xml:space="preserve"> е: объяснять языковые явления, процессы, связи и отношения, выявляемые в ходе исслeдования слов и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188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 на основе услышанного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вступление и заключение к рассказу на основе услышанного. Пишут сочинение по упражнению 578.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тексты разных типов речи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коррекциокно-контрольного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сочинении. Работа над ошибками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индивидуальные ошибки. Выполняют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Наyчиться анализировать допущенные ошибки, выполнять работу по предупреждению ошибок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</w:t>
            </w:r>
            <w:r>
              <w:rPr>
                <w:sz w:val="20"/>
                <w:szCs w:val="20"/>
              </w:rPr>
              <w:t xml:space="preserve"> е: объяснять языковые явления, процессы, связи и отношения, выявляемые в ходе исслeдования слов и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Правописание гласных в суффиксах глаголов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Усваивают правило написания гласных в суффиксах глаголов. Выполняют упражнения, руководствуясь правилом.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гласных в окончаниях и суффиксах глаголов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устанавливать рабочие от-ношения, эффективно сотрудничать и способствовать продуктивной кооперации.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отношении, выявляемые в ходе применения алгоритмов проверки орфограмм и применения правил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Правописание гласных в суффиксах глаголов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Урок </w:t>
            </w: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общеметодич.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направленности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Образуют от глаголов различные формы времени, лица и наклонения. Составляют словосочетания с глаголами.  Работают в парах сильный — слабый (анализ текста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правила написания гласных в  суффиксах глаголов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организовывать и планировать учебное сотрудничество c учителем и сверстниками.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>1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 темы «Глагол»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Отвечают на контрольные вопросы и выполняют задания по теме раздела. Пишут диктант из слов, правописание которых изучалось в разделе. Составляют сложный план сообщения о глаголе как части речи, готовят сообщения.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168E4" w:rsidRDefault="008168E4">
            <w:pPr>
              <w:pStyle w:val="af"/>
            </w:pP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2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«Глагол»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Распознают глаголы в разных формах и наклонениях, выполняя упражнения. Работают над орфограммами упражнений. Заполняют и составляют таблицы.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Научиться проектировать индивидуальный маршрут восполнения проблемных зон в изученной теме 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наyчения,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повторения темы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закреплению алгоритмов проверки орфограмм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2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Контрольный диктант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11 с граммати-ческим заданием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Пишут диктант и выполняют грамматическое задание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изученной теме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и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входе исследования слов и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2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контрольном диктанте. Работа над ошибками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индивидуальные ошибки. Выполняют работу над ошибками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проектировать и реализовывать индивидуальный маршрут в изучении темы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8168E4" w:rsidTr="008F36A6">
        <w:tc>
          <w:tcPr>
            <w:tcW w:w="15735" w:type="dxa"/>
            <w:gridSpan w:val="8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hideMark/>
          </w:tcPr>
          <w:p w:rsidR="008168E4" w:rsidRDefault="008168E4">
            <w:pPr>
              <w:pStyle w:val="af"/>
              <w:jc w:val="center"/>
            </w:pPr>
            <w:r>
              <w:rPr>
                <w:b/>
                <w:bCs/>
                <w:sz w:val="21"/>
                <w:szCs w:val="21"/>
              </w:rPr>
              <w:t>ПОВТОРЕНИЕ И СИСТЕМАТИЗАЦИЯ ИЗУЧЕННОГО В 5-6 КЛАССАХ. КУЛЬТУРА РЕЧИ (15ч)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2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Разделы науки о языке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Систематизируют знания о разделах науки о языке. Заполняют таблицу. Составляют и записывают сложный план устного сообщения на тему «Разделы о русском языке»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лингвистического повествования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составление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закреплению изученного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2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Орфография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содержание изученных орфограмм и алгоритмы их использования. Обозначают условия выбора орфограмм. Составляют и заполняют таблицы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 проверки орфограмм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Коммуникативные: использовать адекватные языковые средства для отображения в форме речевых высказываний c целью планирования, контроля и самооценки действия. Регулятивные: проектировать маршрут преодоления затруднений в обучении через включение в новые виды деятельности и формы сотрудничества. Познавательные: объяснять языковые явления, процессы, связи и отношения, выявляемые в ходе применения алгоритмов проверки орфограмм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коррекционно-контpольного типа и реализации коррекционной кормы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2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Орфография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содержание изученных орфограмм и алгоритмы их использования. Обозначают условия выбора орфограмм. Анализируют текст.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 проверки орфограмм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Коммуникативные: организовывать и планировать учебное сотрудничество c учителем и сверстниками. Регулятивные: осознавать самого себя как движущую силу своего наyчения, свою способность к преодолению препятствий и самокоррекции. Познавательные: объяснять языковые явления, процессы, связи и отношения, выявляемые в ходе исследования алгоритма проверки орфограмм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199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3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Пунктуация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содержание изученных пунктограмм. Расставляют знаки препинания в текстах упражнений. 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алгоритмы проверки пунктограмм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Коммуникативные: устанавливать рабочие от-ношения, эффективно сотрудничать и способствовать продуктивной кооперации. Регулятивные: проектировать маршрут преодоления затруднений в обучении через включение в новые виды деятельности и формы сотрудничества. Познавательные: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200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3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сочинения по упражнению 610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Создают собственное сочинение  с последующим редактированием черновoго варианта рaботы при консультативной помощи учителя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составлять текст по алгоритму выполнения творческого задания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использовать адекватные языковые средства для отображения в форме речевыx высказываний с целью планирования, контроля и самооценки.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.языковые явления, процессы, связи и отношения, выявляемые в ходе групповой и самостоятельной работы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3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сочинении. Работа над ошибками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Р.Р.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Анализируют типичные и индивидуальные ошибки. Выполняют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Наyчиться анализировать допущенные ошибки, выполнять работу по предупреждению ошибок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</w:t>
            </w:r>
            <w:r>
              <w:rPr>
                <w:sz w:val="20"/>
                <w:szCs w:val="20"/>
              </w:rPr>
              <w:t xml:space="preserve"> е: объяснять языковые явления, процессы, связи и отношения, выявляемые в ходе исслeдования слов и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202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3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Лексика и фразеология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Систематизируют знания о лексике и фразеологии. Характеризуют устаревшие слова в отрывках из художественной литературы. Работают с текстами, определяя стиль и основную мысль.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лексические и фразеологические единицы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3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Лексика и фразеология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Систематизируют знания о лексике и фразеологии. Характеризуют заимствованные  слова в отрывках из художественной литературы. Работают с текстами, определяя стиль и основную мысль.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лексические и фразеологические единицы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cамокоррекция, оценка своего действия).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осознавать самого себя как движущую силу своего научения, свою способность к преодолению препятствий и самокоррекции. </w:t>
            </w: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3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Словообра-зование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Систематизируют знания о словообразовании как разделе науки о языке. Обозначают состав слов и способы образования слов.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способы образования слов, производить морфемный и морфологический анализ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Словообразова-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упражнения, обозначают состав слов и способы образования слов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определять способы образования слов, производить морфемный и морфологический анализ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206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Морфология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Систематизируют знания о морфологии как разделе науки о языке. Указывают падежи именных частей речи. Выполняют морфологический анализ слов.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алгоритмы проведения морфологического анализа слова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устанавливать рабочие от-ношения, эффективно сотрудничать и способствовать продуктивной кооперации </w:t>
            </w: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морфологического анализа слова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207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Синтаксис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Систематизируют знания о синтаксисе как разделе науки о языке. Выполняют упражнения. Готовятся к итоговой работе.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применять алгоритмы проведения синтаксического разбора предложения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осознавать самого себя как движущую силу своего научения, свою способность к преодолению препятствий и самокоррекции.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проведения синтаксического разбора предложения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208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Итоговая работа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задания итоговой работы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реализовывать и корректировать индивидуальные маршруты восполнения проблемных зон в изученных темах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формировать навыки учебного сотрудничества в ходе индивидуальной и групповой работы.</w:t>
            </w:r>
          </w:p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итогового теста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209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ошибок, допущенных в  итоговой работе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работу над ошибками.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корректировать и применять индивидуальный маршрут восполнения проблемных зон в изучении темы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 xml:space="preserve">: использовать адекватные языковые средства для отображения в форме речевых высказываний c целью планирования, контроля и самооценки действия. </w:t>
            </w:r>
            <w:r>
              <w:rPr>
                <w:b/>
                <w:bCs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слов и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y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</w:p>
        </w:tc>
      </w:tr>
      <w:tr w:rsidR="008168E4" w:rsidTr="008F36A6">
        <w:tc>
          <w:tcPr>
            <w:tcW w:w="57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sz w:val="21"/>
                <w:szCs w:val="21"/>
              </w:rPr>
              <w:t>210</w:t>
            </w:r>
          </w:p>
        </w:tc>
        <w:tc>
          <w:tcPr>
            <w:tcW w:w="7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0482C">
            <w:pPr>
              <w:pStyle w:val="af"/>
              <w:jc w:val="center"/>
              <w:rPr>
                <w:sz w:val="40"/>
                <w:szCs w:val="40"/>
              </w:rPr>
            </w:pPr>
            <w:r>
              <w:rPr>
                <w:rFonts w:eastAsia="Andale Sans UI" w:cs="Tahoma"/>
                <w:sz w:val="22"/>
                <w:szCs w:val="22"/>
                <w:lang w:eastAsia="ja-JP" w:bidi="fa-IR"/>
              </w:rPr>
              <w:t>4</w:t>
            </w:r>
            <w:r w:rsidRPr="0080482C">
              <w:rPr>
                <w:rFonts w:eastAsia="Andale Sans UI" w:cs="Tahoma"/>
                <w:sz w:val="22"/>
                <w:szCs w:val="22"/>
                <w:lang w:eastAsia="ja-JP" w:bidi="fa-IR"/>
              </w:rPr>
              <w:t xml:space="preserve"> нед мая</w:t>
            </w:r>
          </w:p>
        </w:tc>
        <w:tc>
          <w:tcPr>
            <w:tcW w:w="79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jc w:val="center"/>
              <w:rPr>
                <w:sz w:val="40"/>
                <w:szCs w:val="40"/>
              </w:rPr>
            </w:pPr>
          </w:p>
        </w:tc>
        <w:tc>
          <w:tcPr>
            <w:tcW w:w="19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рефлексии</w:t>
            </w:r>
          </w:p>
        </w:tc>
        <w:tc>
          <w:tcPr>
            <w:tcW w:w="420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комплексные задания на повторение изученного</w:t>
            </w:r>
          </w:p>
        </w:tc>
        <w:tc>
          <w:tcPr>
            <w:tcW w:w="212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Научиться корректировать и применять индивидуальный маршрут восполнения проблемных зон в обучении</w:t>
            </w:r>
          </w:p>
        </w:tc>
        <w:tc>
          <w:tcPr>
            <w:tcW w:w="35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168E4" w:rsidRDefault="008168E4">
            <w:pPr>
              <w:pStyle w:val="a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управлять своим поведением (контроль, самокоррекция, оценка своего действия).</w:t>
            </w:r>
          </w:p>
          <w:p w:rsidR="008168E4" w:rsidRDefault="008168E4">
            <w:pPr>
              <w:pStyle w:val="af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Регулятивные</w:t>
            </w:r>
            <w:r>
              <w:rPr>
                <w:sz w:val="20"/>
                <w:szCs w:val="20"/>
              </w:rPr>
              <w:t xml:space="preserve">: осознавать самого себя как движущую силу своего научения, свою способность к преодолению препятствий и самокоррекции. </w:t>
            </w:r>
            <w:r>
              <w:rPr>
                <w:b/>
                <w:bCs/>
                <w:sz w:val="20"/>
                <w:szCs w:val="20"/>
              </w:rPr>
              <w:t>Познавательные</w:t>
            </w:r>
            <w:r>
              <w:rPr>
                <w:sz w:val="20"/>
                <w:szCs w:val="20"/>
              </w:rPr>
              <w:t>: объяснять языковые явления, процессы, связи и отношения, выявляемые в ходе исследования слов и предложений</w:t>
            </w:r>
          </w:p>
        </w:tc>
        <w:tc>
          <w:tcPr>
            <w:tcW w:w="184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8168E4" w:rsidRDefault="008168E4">
            <w:pPr>
              <w:pStyle w:val="af"/>
            </w:pPr>
            <w:r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c перспективой самодиагностики результатов</w:t>
            </w:r>
          </w:p>
        </w:tc>
      </w:tr>
    </w:tbl>
    <w:p w:rsidR="00F701B4" w:rsidRDefault="00F701B4" w:rsidP="00080E19">
      <w:pPr>
        <w:rPr>
          <w:b/>
          <w:bCs/>
        </w:rPr>
        <w:sectPr w:rsidR="00F701B4" w:rsidSect="00080E19">
          <w:pgSz w:w="16838" w:h="11906" w:orient="landscape" w:code="9"/>
          <w:pgMar w:top="851" w:right="1134" w:bottom="1560" w:left="1134" w:header="709" w:footer="709" w:gutter="0"/>
          <w:cols w:space="708"/>
          <w:docGrid w:linePitch="360"/>
        </w:sectPr>
      </w:pPr>
    </w:p>
    <w:p w:rsidR="008168E4" w:rsidRPr="00A50AA4" w:rsidRDefault="008168E4" w:rsidP="00080E19">
      <w:pPr>
        <w:rPr>
          <w:rFonts w:ascii="Times New Roman" w:hAnsi="Times New Roman" w:cs="Times New Roman"/>
          <w:sz w:val="28"/>
          <w:szCs w:val="28"/>
        </w:rPr>
      </w:pPr>
    </w:p>
    <w:sectPr w:rsidR="008168E4" w:rsidRPr="00A50AA4" w:rsidSect="0080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21E" w:rsidRDefault="00FD621E" w:rsidP="0021432A">
      <w:pPr>
        <w:spacing w:after="0" w:line="240" w:lineRule="auto"/>
      </w:pPr>
      <w:r>
        <w:separator/>
      </w:r>
    </w:p>
  </w:endnote>
  <w:endnote w:type="continuationSeparator" w:id="0">
    <w:p w:rsidR="00FD621E" w:rsidRDefault="00FD621E" w:rsidP="00214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5400"/>
      <w:docPartObj>
        <w:docPartGallery w:val="Page Numbers (Bottom of Page)"/>
        <w:docPartUnique/>
      </w:docPartObj>
    </w:sdtPr>
    <w:sdtContent>
      <w:p w:rsidR="00641A89" w:rsidRDefault="00A308C1">
        <w:pPr>
          <w:pStyle w:val="a8"/>
          <w:jc w:val="right"/>
        </w:pPr>
        <w:fldSimple w:instr=" PAGE   \* MERGEFORMAT ">
          <w:r w:rsidR="00FD621E">
            <w:rPr>
              <w:noProof/>
            </w:rPr>
            <w:t>1</w:t>
          </w:r>
        </w:fldSimple>
      </w:p>
    </w:sdtContent>
  </w:sdt>
  <w:p w:rsidR="00641A89" w:rsidRDefault="00641A8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21E" w:rsidRDefault="00FD621E" w:rsidP="0021432A">
      <w:pPr>
        <w:spacing w:after="0" w:line="240" w:lineRule="auto"/>
      </w:pPr>
      <w:r>
        <w:separator/>
      </w:r>
    </w:p>
  </w:footnote>
  <w:footnote w:type="continuationSeparator" w:id="0">
    <w:p w:rsidR="00FD621E" w:rsidRDefault="00FD621E" w:rsidP="00214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Num8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CF0DA7"/>
    <w:multiLevelType w:val="multilevel"/>
    <w:tmpl w:val="CFB83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786B82"/>
    <w:multiLevelType w:val="multilevel"/>
    <w:tmpl w:val="2B360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5636E0"/>
    <w:multiLevelType w:val="multilevel"/>
    <w:tmpl w:val="D666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526F14"/>
    <w:multiLevelType w:val="multilevel"/>
    <w:tmpl w:val="5A5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357C60"/>
    <w:multiLevelType w:val="hybridMultilevel"/>
    <w:tmpl w:val="825EF2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5128D8"/>
    <w:multiLevelType w:val="hybridMultilevel"/>
    <w:tmpl w:val="22580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10"/>
  </w:num>
  <w:num w:numId="11">
    <w:abstractNumId w:val="11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50AA4"/>
    <w:rsid w:val="00080E19"/>
    <w:rsid w:val="00121EB4"/>
    <w:rsid w:val="001E769D"/>
    <w:rsid w:val="0021432A"/>
    <w:rsid w:val="00285DF1"/>
    <w:rsid w:val="002871B1"/>
    <w:rsid w:val="00292FED"/>
    <w:rsid w:val="002A466C"/>
    <w:rsid w:val="002B7104"/>
    <w:rsid w:val="00337240"/>
    <w:rsid w:val="0035500B"/>
    <w:rsid w:val="0039458C"/>
    <w:rsid w:val="003F242F"/>
    <w:rsid w:val="00435EF9"/>
    <w:rsid w:val="004A1959"/>
    <w:rsid w:val="004C5FEC"/>
    <w:rsid w:val="00570769"/>
    <w:rsid w:val="00595061"/>
    <w:rsid w:val="00641A89"/>
    <w:rsid w:val="006547CD"/>
    <w:rsid w:val="006F4F09"/>
    <w:rsid w:val="007F0548"/>
    <w:rsid w:val="007F6F9D"/>
    <w:rsid w:val="00800E43"/>
    <w:rsid w:val="0080482C"/>
    <w:rsid w:val="008168E4"/>
    <w:rsid w:val="00863C1D"/>
    <w:rsid w:val="008F0724"/>
    <w:rsid w:val="008F36A6"/>
    <w:rsid w:val="008F7066"/>
    <w:rsid w:val="009415CC"/>
    <w:rsid w:val="00953945"/>
    <w:rsid w:val="00957B81"/>
    <w:rsid w:val="00973BEF"/>
    <w:rsid w:val="0099036A"/>
    <w:rsid w:val="009A0CD0"/>
    <w:rsid w:val="009B53DF"/>
    <w:rsid w:val="00A019F4"/>
    <w:rsid w:val="00A308C1"/>
    <w:rsid w:val="00A50AA4"/>
    <w:rsid w:val="00B8254B"/>
    <w:rsid w:val="00B85655"/>
    <w:rsid w:val="00BD7470"/>
    <w:rsid w:val="00BF64C6"/>
    <w:rsid w:val="00C45429"/>
    <w:rsid w:val="00C550DA"/>
    <w:rsid w:val="00C607D9"/>
    <w:rsid w:val="00CA5C0D"/>
    <w:rsid w:val="00CB23B9"/>
    <w:rsid w:val="00D55B6C"/>
    <w:rsid w:val="00DD6F72"/>
    <w:rsid w:val="00E14C8C"/>
    <w:rsid w:val="00E749A7"/>
    <w:rsid w:val="00EC062F"/>
    <w:rsid w:val="00EE2778"/>
    <w:rsid w:val="00EE7971"/>
    <w:rsid w:val="00EF69FE"/>
    <w:rsid w:val="00F701B4"/>
    <w:rsid w:val="00F86BD5"/>
    <w:rsid w:val="00F872B0"/>
    <w:rsid w:val="00FD6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0AA4"/>
    <w:pPr>
      <w:spacing w:after="0" w:line="240" w:lineRule="auto"/>
    </w:pPr>
  </w:style>
  <w:style w:type="character" w:styleId="a4">
    <w:name w:val="Strong"/>
    <w:basedOn w:val="a0"/>
    <w:qFormat/>
    <w:rsid w:val="008168E4"/>
    <w:rPr>
      <w:b/>
      <w:bCs/>
    </w:rPr>
  </w:style>
  <w:style w:type="character" w:styleId="a5">
    <w:name w:val="Emphasis"/>
    <w:basedOn w:val="a0"/>
    <w:qFormat/>
    <w:rsid w:val="008168E4"/>
    <w:rPr>
      <w:i/>
      <w:iCs/>
    </w:rPr>
  </w:style>
  <w:style w:type="paragraph" w:styleId="a6">
    <w:name w:val="header"/>
    <w:basedOn w:val="a"/>
    <w:link w:val="1"/>
    <w:semiHidden/>
    <w:unhideWhenUsed/>
    <w:rsid w:val="008168E4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a7">
    <w:name w:val="Верхний колонтитул Знак"/>
    <w:basedOn w:val="a0"/>
    <w:link w:val="a6"/>
    <w:semiHidden/>
    <w:rsid w:val="008168E4"/>
  </w:style>
  <w:style w:type="paragraph" w:styleId="a8">
    <w:name w:val="footer"/>
    <w:basedOn w:val="a"/>
    <w:link w:val="10"/>
    <w:uiPriority w:val="99"/>
    <w:unhideWhenUsed/>
    <w:rsid w:val="008168E4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a9">
    <w:name w:val="Нижний колонтитул Знак"/>
    <w:basedOn w:val="a0"/>
    <w:link w:val="a8"/>
    <w:uiPriority w:val="99"/>
    <w:rsid w:val="008168E4"/>
  </w:style>
  <w:style w:type="paragraph" w:styleId="aa">
    <w:name w:val="caption"/>
    <w:basedOn w:val="a"/>
    <w:semiHidden/>
    <w:unhideWhenUsed/>
    <w:qFormat/>
    <w:rsid w:val="008168E4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2"/>
      <w:sz w:val="24"/>
      <w:szCs w:val="24"/>
      <w:lang w:eastAsia="zh-CN" w:bidi="hi-IN"/>
    </w:rPr>
  </w:style>
  <w:style w:type="paragraph" w:styleId="ab">
    <w:name w:val="Body Text"/>
    <w:basedOn w:val="a"/>
    <w:link w:val="ac"/>
    <w:semiHidden/>
    <w:unhideWhenUsed/>
    <w:rsid w:val="008168E4"/>
    <w:pPr>
      <w:widowControl w:val="0"/>
      <w:suppressAutoHyphens/>
      <w:spacing w:after="120" w:line="288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semiHidden/>
    <w:rsid w:val="008168E4"/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ad">
    <w:name w:val="List"/>
    <w:basedOn w:val="ab"/>
    <w:semiHidden/>
    <w:unhideWhenUsed/>
    <w:rsid w:val="008168E4"/>
  </w:style>
  <w:style w:type="paragraph" w:customStyle="1" w:styleId="ae">
    <w:name w:val="Заголовок"/>
    <w:basedOn w:val="a"/>
    <w:next w:val="ab"/>
    <w:rsid w:val="008168E4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2"/>
      <w:sz w:val="28"/>
      <w:szCs w:val="28"/>
      <w:lang w:eastAsia="zh-CN" w:bidi="hi-IN"/>
    </w:rPr>
  </w:style>
  <w:style w:type="paragraph" w:customStyle="1" w:styleId="11">
    <w:name w:val="Указатель1"/>
    <w:basedOn w:val="a"/>
    <w:rsid w:val="008168E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12">
    <w:name w:val="Название объекта1"/>
    <w:basedOn w:val="a"/>
    <w:rsid w:val="008168E4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2"/>
      <w:sz w:val="24"/>
      <w:szCs w:val="24"/>
      <w:lang w:eastAsia="zh-CN" w:bidi="hi-IN"/>
    </w:rPr>
  </w:style>
  <w:style w:type="paragraph" w:customStyle="1" w:styleId="af">
    <w:name w:val="Содержимое таблицы"/>
    <w:basedOn w:val="a"/>
    <w:rsid w:val="008168E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af0">
    <w:name w:val="Заголовок таблицы"/>
    <w:basedOn w:val="af"/>
    <w:rsid w:val="008168E4"/>
    <w:pPr>
      <w:jc w:val="center"/>
    </w:pPr>
    <w:rPr>
      <w:b/>
      <w:bCs/>
    </w:rPr>
  </w:style>
  <w:style w:type="paragraph" w:customStyle="1" w:styleId="13">
    <w:name w:val="Текст выноски1"/>
    <w:basedOn w:val="a"/>
    <w:rsid w:val="008168E4"/>
    <w:pPr>
      <w:widowControl w:val="0"/>
      <w:suppressAutoHyphens/>
      <w:spacing w:after="0" w:line="240" w:lineRule="auto"/>
    </w:pPr>
    <w:rPr>
      <w:rFonts w:ascii="Tahoma" w:eastAsia="SimSun" w:hAnsi="Tahoma" w:cs="Mangal"/>
      <w:kern w:val="2"/>
      <w:sz w:val="16"/>
      <w:szCs w:val="14"/>
      <w:lang w:eastAsia="zh-CN" w:bidi="hi-IN"/>
    </w:rPr>
  </w:style>
  <w:style w:type="paragraph" w:customStyle="1" w:styleId="af1">
    <w:name w:val="Содержимое врезки"/>
    <w:basedOn w:val="a"/>
    <w:rsid w:val="008168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customStyle="1" w:styleId="14">
    <w:name w:val="Основной шрифт абзаца1"/>
    <w:rsid w:val="008168E4"/>
  </w:style>
  <w:style w:type="character" w:customStyle="1" w:styleId="af2">
    <w:name w:val="Символ нумерации"/>
    <w:rsid w:val="008168E4"/>
  </w:style>
  <w:style w:type="character" w:customStyle="1" w:styleId="WW8Num31z0">
    <w:name w:val="WW8Num31z0"/>
    <w:rsid w:val="008168E4"/>
    <w:rPr>
      <w:rFonts w:ascii="Symbol" w:hAnsi="Symbol" w:cs="Symbol" w:hint="default"/>
    </w:rPr>
  </w:style>
  <w:style w:type="character" w:customStyle="1" w:styleId="WW8Num31z1">
    <w:name w:val="WW8Num31z1"/>
    <w:rsid w:val="008168E4"/>
    <w:rPr>
      <w:rFonts w:ascii="Courier New" w:hAnsi="Courier New" w:cs="Courier New" w:hint="default"/>
    </w:rPr>
  </w:style>
  <w:style w:type="character" w:customStyle="1" w:styleId="WW8Num31z2">
    <w:name w:val="WW8Num31z2"/>
    <w:rsid w:val="008168E4"/>
    <w:rPr>
      <w:rFonts w:ascii="Wingdings" w:hAnsi="Wingdings" w:cs="Wingdings" w:hint="default"/>
    </w:rPr>
  </w:style>
  <w:style w:type="character" w:customStyle="1" w:styleId="WW8Num4z0">
    <w:name w:val="WW8Num4z0"/>
    <w:rsid w:val="008168E4"/>
    <w:rPr>
      <w:rFonts w:ascii="Symbol" w:hAnsi="Symbol" w:cs="Symbol" w:hint="default"/>
    </w:rPr>
  </w:style>
  <w:style w:type="character" w:customStyle="1" w:styleId="WW8Num4z1">
    <w:name w:val="WW8Num4z1"/>
    <w:rsid w:val="008168E4"/>
    <w:rPr>
      <w:rFonts w:ascii="Courier New" w:hAnsi="Courier New" w:cs="Courier New" w:hint="default"/>
    </w:rPr>
  </w:style>
  <w:style w:type="character" w:customStyle="1" w:styleId="WW8Num4z2">
    <w:name w:val="WW8Num4z2"/>
    <w:rsid w:val="008168E4"/>
    <w:rPr>
      <w:rFonts w:ascii="Wingdings" w:hAnsi="Wingdings" w:cs="Wingdings" w:hint="default"/>
    </w:rPr>
  </w:style>
  <w:style w:type="character" w:customStyle="1" w:styleId="WW8Num27z0">
    <w:name w:val="WW8Num27z0"/>
    <w:rsid w:val="008168E4"/>
    <w:rPr>
      <w:rFonts w:ascii="Symbol" w:hAnsi="Symbol" w:cs="Symbol" w:hint="default"/>
    </w:rPr>
  </w:style>
  <w:style w:type="character" w:customStyle="1" w:styleId="WW8Num27z1">
    <w:name w:val="WW8Num27z1"/>
    <w:rsid w:val="008168E4"/>
    <w:rPr>
      <w:rFonts w:ascii="Courier New" w:hAnsi="Courier New" w:cs="Courier New" w:hint="default"/>
    </w:rPr>
  </w:style>
  <w:style w:type="character" w:customStyle="1" w:styleId="WW8Num27z2">
    <w:name w:val="WW8Num27z2"/>
    <w:rsid w:val="008168E4"/>
    <w:rPr>
      <w:rFonts w:ascii="Wingdings" w:hAnsi="Wingdings" w:cs="Wingdings" w:hint="default"/>
    </w:rPr>
  </w:style>
  <w:style w:type="character" w:customStyle="1" w:styleId="WW8Num2z0">
    <w:name w:val="WW8Num2z0"/>
    <w:rsid w:val="008168E4"/>
    <w:rPr>
      <w:rFonts w:ascii="Symbol" w:hAnsi="Symbol" w:cs="Symbol" w:hint="default"/>
    </w:rPr>
  </w:style>
  <w:style w:type="character" w:customStyle="1" w:styleId="WW8Num2z1">
    <w:name w:val="WW8Num2z1"/>
    <w:rsid w:val="008168E4"/>
    <w:rPr>
      <w:rFonts w:ascii="Courier New" w:hAnsi="Courier New" w:cs="Courier New" w:hint="default"/>
    </w:rPr>
  </w:style>
  <w:style w:type="character" w:customStyle="1" w:styleId="WW8Num2z2">
    <w:name w:val="WW8Num2z2"/>
    <w:rsid w:val="008168E4"/>
    <w:rPr>
      <w:rFonts w:ascii="Wingdings" w:hAnsi="Wingdings" w:cs="Wingdings" w:hint="default"/>
    </w:rPr>
  </w:style>
  <w:style w:type="character" w:customStyle="1" w:styleId="WW8Num24z0">
    <w:name w:val="WW8Num24z0"/>
    <w:rsid w:val="008168E4"/>
    <w:rPr>
      <w:rFonts w:ascii="Symbol" w:hAnsi="Symbol" w:cs="Symbol" w:hint="default"/>
    </w:rPr>
  </w:style>
  <w:style w:type="character" w:customStyle="1" w:styleId="WW8Num24z1">
    <w:name w:val="WW8Num24z1"/>
    <w:rsid w:val="008168E4"/>
    <w:rPr>
      <w:rFonts w:ascii="Courier New" w:hAnsi="Courier New" w:cs="Courier New" w:hint="default"/>
    </w:rPr>
  </w:style>
  <w:style w:type="character" w:customStyle="1" w:styleId="WW8Num24z2">
    <w:name w:val="WW8Num24z2"/>
    <w:rsid w:val="008168E4"/>
    <w:rPr>
      <w:rFonts w:ascii="Wingdings" w:hAnsi="Wingdings" w:cs="Wingdings" w:hint="default"/>
    </w:rPr>
  </w:style>
  <w:style w:type="character" w:customStyle="1" w:styleId="WW8Num17z0">
    <w:name w:val="WW8Num17z0"/>
    <w:rsid w:val="008168E4"/>
    <w:rPr>
      <w:rFonts w:ascii="Symbol" w:hAnsi="Symbol" w:cs="Symbol" w:hint="default"/>
    </w:rPr>
  </w:style>
  <w:style w:type="character" w:customStyle="1" w:styleId="WW8Num17z1">
    <w:name w:val="WW8Num17z1"/>
    <w:rsid w:val="008168E4"/>
    <w:rPr>
      <w:rFonts w:ascii="Courier New" w:hAnsi="Courier New" w:cs="Courier New" w:hint="default"/>
    </w:rPr>
  </w:style>
  <w:style w:type="character" w:customStyle="1" w:styleId="WW8Num17z2">
    <w:name w:val="WW8Num17z2"/>
    <w:rsid w:val="008168E4"/>
    <w:rPr>
      <w:rFonts w:ascii="Wingdings" w:hAnsi="Wingdings" w:cs="Wingdings" w:hint="default"/>
    </w:rPr>
  </w:style>
  <w:style w:type="character" w:customStyle="1" w:styleId="WW8Num23z0">
    <w:name w:val="WW8Num23z0"/>
    <w:rsid w:val="008168E4"/>
    <w:rPr>
      <w:rFonts w:ascii="Symbol" w:hAnsi="Symbol" w:cs="Symbol" w:hint="default"/>
    </w:rPr>
  </w:style>
  <w:style w:type="character" w:customStyle="1" w:styleId="WW8Num23z1">
    <w:name w:val="WW8Num23z1"/>
    <w:rsid w:val="008168E4"/>
    <w:rPr>
      <w:rFonts w:ascii="Courier New" w:hAnsi="Courier New" w:cs="Courier New" w:hint="default"/>
    </w:rPr>
  </w:style>
  <w:style w:type="character" w:customStyle="1" w:styleId="WW8Num23z2">
    <w:name w:val="WW8Num23z2"/>
    <w:rsid w:val="008168E4"/>
    <w:rPr>
      <w:rFonts w:ascii="Wingdings" w:hAnsi="Wingdings" w:cs="Wingdings" w:hint="default"/>
    </w:rPr>
  </w:style>
  <w:style w:type="character" w:customStyle="1" w:styleId="af3">
    <w:name w:val="Текст выноски Знак"/>
    <w:basedOn w:val="14"/>
    <w:rsid w:val="008168E4"/>
    <w:rPr>
      <w:rFonts w:ascii="Tahoma" w:eastAsia="SimSun" w:hAnsi="Tahoma" w:cs="Mangal" w:hint="default"/>
      <w:kern w:val="2"/>
      <w:sz w:val="16"/>
      <w:szCs w:val="14"/>
      <w:lang w:eastAsia="zh-CN" w:bidi="hi-IN"/>
    </w:rPr>
  </w:style>
  <w:style w:type="character" w:customStyle="1" w:styleId="ListLabel1">
    <w:name w:val="ListLabel 1"/>
    <w:rsid w:val="008168E4"/>
    <w:rPr>
      <w:rFonts w:ascii="Symbol" w:hAnsi="Symbol" w:cs="Symbol" w:hint="default"/>
    </w:rPr>
  </w:style>
  <w:style w:type="character" w:customStyle="1" w:styleId="ListLabel2">
    <w:name w:val="ListLabel 2"/>
    <w:rsid w:val="008168E4"/>
    <w:rPr>
      <w:rFonts w:ascii="Courier New" w:hAnsi="Courier New" w:cs="Courier New" w:hint="default"/>
    </w:rPr>
  </w:style>
  <w:style w:type="character" w:customStyle="1" w:styleId="ListLabel3">
    <w:name w:val="ListLabel 3"/>
    <w:rsid w:val="008168E4"/>
    <w:rPr>
      <w:rFonts w:ascii="Wingdings" w:hAnsi="Wingdings" w:cs="Wingdings" w:hint="default"/>
    </w:rPr>
  </w:style>
  <w:style w:type="character" w:customStyle="1" w:styleId="1">
    <w:name w:val="Верхний колонтитул Знак1"/>
    <w:basedOn w:val="a0"/>
    <w:link w:val="a6"/>
    <w:semiHidden/>
    <w:locked/>
    <w:rsid w:val="008168E4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10">
    <w:name w:val="Нижний колонтитул Знак1"/>
    <w:basedOn w:val="a0"/>
    <w:link w:val="a8"/>
    <w:semiHidden/>
    <w:locked/>
    <w:rsid w:val="008168E4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paragraph" w:styleId="af4">
    <w:name w:val="Normal (Web)"/>
    <w:basedOn w:val="a"/>
    <w:uiPriority w:val="99"/>
    <w:semiHidden/>
    <w:unhideWhenUsed/>
    <w:rsid w:val="004A1959"/>
    <w:rPr>
      <w:rFonts w:ascii="Times New Roman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rsid w:val="00641A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4">
    <w:name w:val="c14"/>
    <w:basedOn w:val="a"/>
    <w:rsid w:val="00641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1A89"/>
  </w:style>
  <w:style w:type="character" w:customStyle="1" w:styleId="c3">
    <w:name w:val="c3"/>
    <w:basedOn w:val="a0"/>
    <w:rsid w:val="00641A89"/>
  </w:style>
  <w:style w:type="paragraph" w:styleId="af5">
    <w:name w:val="Balloon Text"/>
    <w:basedOn w:val="a"/>
    <w:link w:val="15"/>
    <w:uiPriority w:val="99"/>
    <w:semiHidden/>
    <w:unhideWhenUsed/>
    <w:rsid w:val="0008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f5"/>
    <w:uiPriority w:val="99"/>
    <w:semiHidden/>
    <w:rsid w:val="00080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1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5767E-3189-45EF-AF2E-276E5B74C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28556</Words>
  <Characters>162772</Characters>
  <Application>Microsoft Office Word</Application>
  <DocSecurity>0</DocSecurity>
  <Lines>1356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трампампам</dc:creator>
  <cp:lastModifiedBy>Учитель</cp:lastModifiedBy>
  <cp:revision>20</cp:revision>
  <dcterms:created xsi:type="dcterms:W3CDTF">2016-11-14T06:33:00Z</dcterms:created>
  <dcterms:modified xsi:type="dcterms:W3CDTF">2019-01-11T10:07:00Z</dcterms:modified>
</cp:coreProperties>
</file>